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37F" w:rsidRPr="00721819" w:rsidRDefault="0061540A" w:rsidP="007321D0">
      <w:pPr>
        <w:jc w:val="both"/>
        <w:rPr>
          <w:b/>
        </w:rPr>
      </w:pPr>
      <w:r w:rsidRPr="00721819">
        <w:rPr>
          <w:b/>
        </w:rPr>
        <w:t xml:space="preserve">   </w:t>
      </w:r>
      <w:r w:rsidR="00C81D7D" w:rsidRPr="00C81D7D">
        <w:rPr>
          <w:b/>
        </w:rPr>
        <w:object w:dxaOrig="14738" w:dyaOrig="13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25pt;height:673.5pt" o:ole="">
            <v:imagedata r:id="rId11" o:title=""/>
          </v:shape>
          <o:OLEObject Type="Embed" ProgID="Word.Document.12" ShapeID="_x0000_i1025" DrawAspect="Content" ObjectID="_1599655350" r:id="rId12">
            <o:FieldCodes>\s</o:FieldCodes>
          </o:OLEObject>
        </w:object>
      </w:r>
    </w:p>
    <w:p w:rsidR="00721819" w:rsidRDefault="00721819" w:rsidP="00925E7A">
      <w:pPr>
        <w:spacing w:line="360" w:lineRule="auto"/>
        <w:rPr>
          <w:b/>
          <w:sz w:val="28"/>
          <w:szCs w:val="28"/>
          <w:u w:val="single"/>
        </w:rPr>
      </w:pPr>
    </w:p>
    <w:p w:rsidR="00C81D7D" w:rsidRDefault="00C81D7D" w:rsidP="00925E7A">
      <w:pPr>
        <w:spacing w:line="360" w:lineRule="auto"/>
        <w:rPr>
          <w:b/>
          <w:sz w:val="28"/>
          <w:szCs w:val="28"/>
          <w:u w:val="single"/>
        </w:rPr>
      </w:pPr>
    </w:p>
    <w:p w:rsidR="00C81D7D" w:rsidRDefault="00C81D7D" w:rsidP="00925E7A">
      <w:pPr>
        <w:spacing w:line="360" w:lineRule="auto"/>
      </w:pPr>
    </w:p>
    <w:p w:rsidR="00842FD3" w:rsidRDefault="00842FD3" w:rsidP="00925E7A">
      <w:pPr>
        <w:spacing w:line="360" w:lineRule="auto"/>
      </w:pPr>
    </w:p>
    <w:p w:rsidR="00925E7A" w:rsidRPr="00721819" w:rsidRDefault="00925E7A" w:rsidP="00925E7A">
      <w:pPr>
        <w:spacing w:line="360" w:lineRule="auto"/>
      </w:pPr>
      <w:r w:rsidRPr="00721819">
        <w:t>Содержание</w:t>
      </w:r>
    </w:p>
    <w:p w:rsidR="00925E7A" w:rsidRPr="00721819" w:rsidRDefault="00925E7A" w:rsidP="00925E7A">
      <w:pPr>
        <w:spacing w:line="360" w:lineRule="auto"/>
      </w:pPr>
    </w:p>
    <w:p w:rsidR="00925E7A" w:rsidRPr="00721819" w:rsidRDefault="00925E7A" w:rsidP="00925E7A">
      <w:pPr>
        <w:spacing w:line="360" w:lineRule="auto"/>
      </w:pPr>
      <w:r w:rsidRPr="00721819">
        <w:t>1. Пояснительная  запи</w:t>
      </w:r>
      <w:r w:rsidR="00651024" w:rsidRPr="00721819">
        <w:t>ска…………………………………………………………</w:t>
      </w:r>
      <w:r w:rsidR="002B2A37" w:rsidRPr="00721819">
        <w:t>…….</w:t>
      </w:r>
      <w:r w:rsidRPr="00721819">
        <w:t>3-4</w:t>
      </w:r>
    </w:p>
    <w:p w:rsidR="00925E7A" w:rsidRPr="00721819" w:rsidRDefault="00925E7A" w:rsidP="00925E7A">
      <w:pPr>
        <w:spacing w:line="360" w:lineRule="auto"/>
      </w:pPr>
      <w:r w:rsidRPr="00721819">
        <w:t>2. Общая характеристи</w:t>
      </w:r>
      <w:r w:rsidR="00651024" w:rsidRPr="00721819">
        <w:t>ка курса……………………………………………………</w:t>
      </w:r>
      <w:r w:rsidR="002B2A37" w:rsidRPr="00721819">
        <w:t>……</w:t>
      </w:r>
      <w:r w:rsidRPr="00721819">
        <w:t>4</w:t>
      </w:r>
    </w:p>
    <w:p w:rsidR="00925E7A" w:rsidRPr="00721819" w:rsidRDefault="00925E7A" w:rsidP="00925E7A">
      <w:pPr>
        <w:spacing w:line="360" w:lineRule="auto"/>
      </w:pPr>
      <w:r w:rsidRPr="00721819">
        <w:t>3. Описание места курса в</w:t>
      </w:r>
      <w:r w:rsidR="00651024" w:rsidRPr="00721819">
        <w:t xml:space="preserve"> учебном плане………………………………………</w:t>
      </w:r>
      <w:r w:rsidR="002B2A37" w:rsidRPr="00721819">
        <w:t>……...4</w:t>
      </w:r>
    </w:p>
    <w:p w:rsidR="00925E7A" w:rsidRPr="00721819" w:rsidRDefault="00925E7A" w:rsidP="00925E7A">
      <w:pPr>
        <w:spacing w:line="360" w:lineRule="auto"/>
      </w:pPr>
      <w:r w:rsidRPr="00721819">
        <w:t>4. Описание ценностных ориенти</w:t>
      </w:r>
      <w:r w:rsidR="00651024" w:rsidRPr="00721819">
        <w:t>ров содержания курса………………………</w:t>
      </w:r>
      <w:r w:rsidR="002B2A37" w:rsidRPr="00721819">
        <w:t>……..</w:t>
      </w:r>
      <w:r w:rsidR="00651024" w:rsidRPr="00721819">
        <w:t>.</w:t>
      </w:r>
      <w:r w:rsidR="002B2A37" w:rsidRPr="00721819">
        <w:t>4-</w:t>
      </w:r>
      <w:r w:rsidRPr="00721819">
        <w:t>5</w:t>
      </w:r>
    </w:p>
    <w:p w:rsidR="00925E7A" w:rsidRPr="00721819" w:rsidRDefault="00925E7A" w:rsidP="00925E7A">
      <w:pPr>
        <w:spacing w:line="360" w:lineRule="auto"/>
      </w:pPr>
      <w:r w:rsidRPr="00721819">
        <w:t xml:space="preserve">5.Личностные, </w:t>
      </w:r>
      <w:proofErr w:type="spellStart"/>
      <w:r w:rsidRPr="00721819">
        <w:t>метапредметные</w:t>
      </w:r>
      <w:proofErr w:type="spellEnd"/>
      <w:r w:rsidRPr="00721819">
        <w:t xml:space="preserve"> и предметны</w:t>
      </w:r>
      <w:r w:rsidR="00651024" w:rsidRPr="00721819">
        <w:t>е результаты освоения курса....</w:t>
      </w:r>
      <w:r w:rsidR="002B2A37" w:rsidRPr="00721819">
        <w:t>.........</w:t>
      </w:r>
      <w:r w:rsidR="00651024" w:rsidRPr="00721819">
        <w:t>..</w:t>
      </w:r>
      <w:r w:rsidRPr="00721819">
        <w:t>5-6</w:t>
      </w:r>
    </w:p>
    <w:p w:rsidR="00925E7A" w:rsidRPr="00721819" w:rsidRDefault="00925E7A" w:rsidP="00925E7A">
      <w:pPr>
        <w:spacing w:line="360" w:lineRule="auto"/>
      </w:pPr>
      <w:r w:rsidRPr="00721819">
        <w:t>6. Содержание  ку</w:t>
      </w:r>
      <w:r w:rsidR="00651024" w:rsidRPr="00721819">
        <w:t>рса……………..……………………………………………......</w:t>
      </w:r>
      <w:r w:rsidR="002B2A37" w:rsidRPr="00721819">
        <w:t>.........</w:t>
      </w:r>
      <w:r w:rsidR="00D850F3" w:rsidRPr="00721819">
        <w:t>6</w:t>
      </w:r>
      <w:r w:rsidR="002B2A37" w:rsidRPr="00721819">
        <w:t>-7</w:t>
      </w:r>
    </w:p>
    <w:p w:rsidR="00925E7A" w:rsidRPr="00721819" w:rsidRDefault="00925E7A" w:rsidP="00925E7A">
      <w:pPr>
        <w:spacing w:line="360" w:lineRule="auto"/>
      </w:pPr>
      <w:r w:rsidRPr="00721819">
        <w:t>7. Тематическое планирование с определением основных видов учебной деятельности обучающихс</w:t>
      </w:r>
      <w:r w:rsidR="00651024" w:rsidRPr="00721819">
        <w:t>я………..……………………………………………</w:t>
      </w:r>
      <w:r w:rsidR="002B2A37" w:rsidRPr="00721819">
        <w:t>………………………7-18</w:t>
      </w:r>
    </w:p>
    <w:p w:rsidR="00925E7A" w:rsidRPr="00721819" w:rsidRDefault="00925E7A" w:rsidP="00925E7A">
      <w:pPr>
        <w:spacing w:line="360" w:lineRule="auto"/>
      </w:pPr>
      <w:r w:rsidRPr="00721819">
        <w:t>8. Описание материально-технического обеспе</w:t>
      </w:r>
      <w:r w:rsidR="00D850F3" w:rsidRPr="00721819">
        <w:t>чения образовательного процесса……………………………………………………………………………</w:t>
      </w:r>
      <w:r w:rsidR="002B2A37" w:rsidRPr="00721819">
        <w:t>……..18</w:t>
      </w:r>
    </w:p>
    <w:p w:rsidR="00925E7A" w:rsidRPr="00721819" w:rsidRDefault="00925E7A" w:rsidP="00925E7A">
      <w:pPr>
        <w:spacing w:line="360" w:lineRule="auto"/>
      </w:pPr>
      <w:r w:rsidRPr="00721819">
        <w:t>9. Приложение: календарно - тем</w:t>
      </w:r>
      <w:r w:rsidR="00D850F3" w:rsidRPr="00721819">
        <w:t>атическое планирование…………………...</w:t>
      </w:r>
      <w:r w:rsidR="002B2A37" w:rsidRPr="00721819">
        <w:t>...........19-2</w:t>
      </w:r>
      <w:r w:rsidR="00EE7BCB" w:rsidRPr="00721819">
        <w:t>2</w:t>
      </w:r>
    </w:p>
    <w:p w:rsidR="00925E7A" w:rsidRPr="00721819" w:rsidRDefault="00925E7A" w:rsidP="00925E7A"/>
    <w:p w:rsidR="00925E7A" w:rsidRPr="00721819" w:rsidRDefault="00925E7A" w:rsidP="00925E7A"/>
    <w:p w:rsidR="00925E7A" w:rsidRPr="00721819" w:rsidRDefault="00925E7A" w:rsidP="00925E7A"/>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EB737F" w:rsidRPr="00721819" w:rsidRDefault="00EB737F" w:rsidP="0014355A">
      <w:pPr>
        <w:ind w:left="2124" w:firstLine="708"/>
        <w:jc w:val="both"/>
        <w:rPr>
          <w:b/>
        </w:rPr>
      </w:pPr>
    </w:p>
    <w:p w:rsidR="00D850F3" w:rsidRPr="00721819" w:rsidRDefault="00D850F3" w:rsidP="0014355A">
      <w:pPr>
        <w:ind w:left="2124" w:firstLine="708"/>
        <w:jc w:val="both"/>
        <w:rPr>
          <w:b/>
        </w:rPr>
      </w:pPr>
    </w:p>
    <w:p w:rsidR="00D850F3" w:rsidRPr="00721819" w:rsidRDefault="00D850F3" w:rsidP="0014355A">
      <w:pPr>
        <w:ind w:left="2124" w:firstLine="708"/>
        <w:jc w:val="both"/>
        <w:rPr>
          <w:b/>
        </w:rPr>
      </w:pPr>
    </w:p>
    <w:p w:rsidR="00EB737F" w:rsidRPr="00721819" w:rsidRDefault="00EB737F" w:rsidP="0014355A">
      <w:pPr>
        <w:ind w:left="2124" w:firstLine="708"/>
        <w:jc w:val="both"/>
        <w:rPr>
          <w:b/>
        </w:rPr>
      </w:pPr>
    </w:p>
    <w:p w:rsidR="002B2A37" w:rsidRPr="00721819" w:rsidRDefault="002B2A37" w:rsidP="0014355A">
      <w:pPr>
        <w:ind w:left="2124" w:firstLine="708"/>
        <w:jc w:val="both"/>
        <w:rPr>
          <w:b/>
        </w:rPr>
      </w:pPr>
    </w:p>
    <w:p w:rsidR="002B2A37" w:rsidRPr="00721819" w:rsidRDefault="002B2A37" w:rsidP="0014355A">
      <w:pPr>
        <w:ind w:left="2124" w:firstLine="708"/>
        <w:jc w:val="both"/>
        <w:rPr>
          <w:b/>
        </w:rPr>
      </w:pPr>
    </w:p>
    <w:p w:rsidR="002B2A37" w:rsidRPr="00721819" w:rsidRDefault="002B2A37" w:rsidP="0014355A">
      <w:pPr>
        <w:ind w:left="2124" w:firstLine="708"/>
        <w:jc w:val="both"/>
        <w:rPr>
          <w:b/>
        </w:rPr>
      </w:pPr>
    </w:p>
    <w:p w:rsidR="002B2A37" w:rsidRPr="00721819" w:rsidRDefault="002B2A37" w:rsidP="0014355A">
      <w:pPr>
        <w:ind w:left="2124" w:firstLine="708"/>
        <w:jc w:val="both"/>
        <w:rPr>
          <w:b/>
        </w:rPr>
      </w:pPr>
    </w:p>
    <w:p w:rsidR="002B2A37" w:rsidRPr="00721819" w:rsidRDefault="002B2A37" w:rsidP="0014355A">
      <w:pPr>
        <w:ind w:left="2124" w:firstLine="708"/>
        <w:jc w:val="both"/>
        <w:rPr>
          <w:b/>
        </w:rPr>
      </w:pPr>
    </w:p>
    <w:p w:rsidR="002B2A37" w:rsidRPr="00721819" w:rsidRDefault="002B2A37" w:rsidP="0014355A">
      <w:pPr>
        <w:ind w:left="2124" w:firstLine="708"/>
        <w:jc w:val="both"/>
        <w:rPr>
          <w:b/>
        </w:rPr>
      </w:pPr>
    </w:p>
    <w:p w:rsidR="002B2A37" w:rsidRPr="00721819" w:rsidRDefault="002B2A37" w:rsidP="0014355A">
      <w:pPr>
        <w:ind w:left="2124" w:firstLine="708"/>
        <w:jc w:val="both"/>
        <w:rPr>
          <w:b/>
        </w:rPr>
      </w:pPr>
    </w:p>
    <w:p w:rsidR="002B2A37" w:rsidRPr="00721819" w:rsidRDefault="002B2A37" w:rsidP="0014355A">
      <w:pPr>
        <w:ind w:left="2124" w:firstLine="708"/>
        <w:jc w:val="both"/>
        <w:rPr>
          <w:b/>
        </w:rPr>
      </w:pPr>
    </w:p>
    <w:p w:rsidR="00651024" w:rsidRPr="00721819" w:rsidRDefault="00651024" w:rsidP="00651024">
      <w:pPr>
        <w:jc w:val="both"/>
        <w:rPr>
          <w:b/>
        </w:rPr>
      </w:pPr>
    </w:p>
    <w:p w:rsidR="00F9086B" w:rsidRPr="00721819" w:rsidRDefault="00F9086B" w:rsidP="00E1257B">
      <w:pPr>
        <w:numPr>
          <w:ilvl w:val="0"/>
          <w:numId w:val="32"/>
        </w:numPr>
        <w:contextualSpacing/>
        <w:jc w:val="both"/>
        <w:rPr>
          <w:b/>
        </w:rPr>
      </w:pPr>
      <w:r w:rsidRPr="00721819">
        <w:rPr>
          <w:b/>
        </w:rPr>
        <w:t>Пояснительная  записка.</w:t>
      </w:r>
    </w:p>
    <w:p w:rsidR="000F6851" w:rsidRPr="00721819" w:rsidRDefault="000F6851" w:rsidP="00E1257B">
      <w:pPr>
        <w:ind w:left="3252"/>
        <w:contextualSpacing/>
        <w:jc w:val="both"/>
        <w:rPr>
          <w:b/>
        </w:rPr>
      </w:pPr>
    </w:p>
    <w:p w:rsidR="000F6851" w:rsidRPr="00721819" w:rsidRDefault="000F6851" w:rsidP="00E1257B">
      <w:pPr>
        <w:keepNext/>
        <w:keepLines/>
        <w:widowControl w:val="0"/>
        <w:shd w:val="clear" w:color="auto" w:fill="FFFFFF"/>
        <w:autoSpaceDE w:val="0"/>
        <w:autoSpaceDN w:val="0"/>
        <w:adjustRightInd w:val="0"/>
        <w:ind w:left="-284" w:right="-5"/>
        <w:contextualSpacing/>
        <w:jc w:val="both"/>
      </w:pPr>
      <w:r w:rsidRPr="00721819">
        <w:t xml:space="preserve">        Программа курса внеурочной деятельности по</w:t>
      </w:r>
      <w:r w:rsidRPr="00721819">
        <w:rPr>
          <w:bCs/>
          <w:spacing w:val="-3"/>
        </w:rPr>
        <w:t xml:space="preserve"> «Развитию познавательных способностей» </w:t>
      </w:r>
      <w:r w:rsidRPr="00721819">
        <w:t xml:space="preserve"> разработана на основе:</w:t>
      </w:r>
    </w:p>
    <w:p w:rsidR="000F6851" w:rsidRPr="00721819" w:rsidRDefault="000F6851" w:rsidP="00E1257B">
      <w:pPr>
        <w:pStyle w:val="a3"/>
        <w:autoSpaceDE w:val="0"/>
        <w:autoSpaceDN w:val="0"/>
        <w:adjustRightInd w:val="0"/>
        <w:spacing w:line="240" w:lineRule="auto"/>
        <w:ind w:left="-284"/>
        <w:jc w:val="both"/>
        <w:rPr>
          <w:rFonts w:ascii="Times New Roman" w:hAnsi="Times New Roman"/>
          <w:sz w:val="24"/>
          <w:szCs w:val="24"/>
        </w:rPr>
      </w:pPr>
      <w:r w:rsidRPr="00721819">
        <w:rPr>
          <w:rFonts w:ascii="Times New Roman" w:hAnsi="Times New Roman"/>
          <w:sz w:val="24"/>
          <w:szCs w:val="24"/>
        </w:rPr>
        <w:t>-требований к результатам освоения основной образовательной программы начального общего образования;</w:t>
      </w:r>
    </w:p>
    <w:p w:rsidR="000F6851" w:rsidRPr="00721819" w:rsidRDefault="000F6851" w:rsidP="00E1257B">
      <w:pPr>
        <w:pStyle w:val="a3"/>
        <w:autoSpaceDE w:val="0"/>
        <w:autoSpaceDN w:val="0"/>
        <w:adjustRightInd w:val="0"/>
        <w:spacing w:line="240" w:lineRule="auto"/>
        <w:ind w:left="-284"/>
        <w:jc w:val="both"/>
        <w:rPr>
          <w:rFonts w:ascii="Times New Roman" w:hAnsi="Times New Roman"/>
          <w:sz w:val="24"/>
          <w:szCs w:val="24"/>
        </w:rPr>
      </w:pPr>
      <w:r w:rsidRPr="00721819">
        <w:rPr>
          <w:rFonts w:ascii="Times New Roman" w:hAnsi="Times New Roman"/>
          <w:sz w:val="24"/>
          <w:szCs w:val="24"/>
        </w:rPr>
        <w:t>-программы формирования универсальных учебных действий (ФГОС, п. 19.5);</w:t>
      </w:r>
    </w:p>
    <w:p w:rsidR="000F6851" w:rsidRPr="00721819" w:rsidRDefault="000F6851" w:rsidP="00E1257B">
      <w:pPr>
        <w:pStyle w:val="a3"/>
        <w:autoSpaceDE w:val="0"/>
        <w:autoSpaceDN w:val="0"/>
        <w:adjustRightInd w:val="0"/>
        <w:spacing w:line="240" w:lineRule="auto"/>
        <w:ind w:left="-284"/>
        <w:jc w:val="both"/>
        <w:rPr>
          <w:rFonts w:ascii="Times New Roman" w:hAnsi="Times New Roman"/>
          <w:sz w:val="24"/>
          <w:szCs w:val="24"/>
        </w:rPr>
      </w:pPr>
      <w:r w:rsidRPr="00721819">
        <w:rPr>
          <w:rFonts w:ascii="Times New Roman" w:hAnsi="Times New Roman"/>
          <w:sz w:val="24"/>
          <w:szCs w:val="24"/>
        </w:rPr>
        <w:t xml:space="preserve">и направлена на обеспечение </w:t>
      </w:r>
      <w:proofErr w:type="gramStart"/>
      <w:r w:rsidRPr="00721819">
        <w:rPr>
          <w:rFonts w:ascii="Times New Roman" w:hAnsi="Times New Roman"/>
          <w:sz w:val="24"/>
          <w:szCs w:val="24"/>
        </w:rPr>
        <w:t>достижения планируемых результатов освоения основной образовательной программы начального общего образования</w:t>
      </w:r>
      <w:proofErr w:type="gramEnd"/>
      <w:r w:rsidRPr="00721819">
        <w:rPr>
          <w:rFonts w:ascii="Times New Roman" w:hAnsi="Times New Roman"/>
          <w:sz w:val="24"/>
          <w:szCs w:val="24"/>
        </w:rPr>
        <w:t>.</w:t>
      </w:r>
    </w:p>
    <w:p w:rsidR="000F6851" w:rsidRPr="00721819" w:rsidRDefault="000F6851" w:rsidP="00E1257B">
      <w:pPr>
        <w:pStyle w:val="a3"/>
        <w:autoSpaceDE w:val="0"/>
        <w:autoSpaceDN w:val="0"/>
        <w:adjustRightInd w:val="0"/>
        <w:spacing w:line="240" w:lineRule="auto"/>
        <w:ind w:left="-284" w:firstLine="360"/>
        <w:jc w:val="both"/>
        <w:rPr>
          <w:rFonts w:ascii="Times New Roman" w:hAnsi="Times New Roman"/>
          <w:sz w:val="24"/>
          <w:szCs w:val="24"/>
        </w:rPr>
      </w:pPr>
      <w:r w:rsidRPr="00721819">
        <w:rPr>
          <w:rFonts w:ascii="Times New Roman" w:hAnsi="Times New Roman"/>
          <w:sz w:val="24"/>
          <w:szCs w:val="24"/>
        </w:rPr>
        <w:t xml:space="preserve">   </w:t>
      </w:r>
      <w:r w:rsidR="00F9086B" w:rsidRPr="00721819">
        <w:rPr>
          <w:rFonts w:ascii="Times New Roman" w:hAnsi="Times New Roman"/>
          <w:sz w:val="24"/>
          <w:szCs w:val="24"/>
        </w:rPr>
        <w:t xml:space="preserve">Программа курса  «Развитие  познавательных  способностей»  </w:t>
      </w:r>
      <w:r w:rsidR="00706003" w:rsidRPr="00721819">
        <w:rPr>
          <w:rFonts w:ascii="Times New Roman" w:hAnsi="Times New Roman"/>
          <w:sz w:val="24"/>
          <w:szCs w:val="24"/>
        </w:rPr>
        <w:t xml:space="preserve">направлена </w:t>
      </w:r>
      <w:r w:rsidR="00F9086B" w:rsidRPr="00721819">
        <w:rPr>
          <w:rFonts w:ascii="Times New Roman" w:hAnsi="Times New Roman"/>
          <w:sz w:val="24"/>
          <w:szCs w:val="24"/>
        </w:rPr>
        <w:t>на р</w:t>
      </w:r>
      <w:r w:rsidR="00CB403E" w:rsidRPr="00721819">
        <w:rPr>
          <w:rFonts w:ascii="Times New Roman" w:hAnsi="Times New Roman"/>
          <w:sz w:val="24"/>
          <w:szCs w:val="24"/>
        </w:rPr>
        <w:t>азвитие творческого мышления</w:t>
      </w:r>
      <w:r w:rsidR="00283092" w:rsidRPr="00721819">
        <w:rPr>
          <w:rFonts w:ascii="Times New Roman" w:hAnsi="Times New Roman"/>
          <w:sz w:val="24"/>
          <w:szCs w:val="24"/>
        </w:rPr>
        <w:t xml:space="preserve"> обучающихся</w:t>
      </w:r>
      <w:r w:rsidR="00F9086B" w:rsidRPr="00721819">
        <w:rPr>
          <w:rFonts w:ascii="Times New Roman" w:hAnsi="Times New Roman"/>
          <w:sz w:val="24"/>
          <w:szCs w:val="24"/>
        </w:rPr>
        <w:t>, их интереса к математике, на формирование системы прочных математических знаний и умений, готовности к саморазвитию.</w:t>
      </w:r>
    </w:p>
    <w:p w:rsidR="000F6851" w:rsidRPr="00721819" w:rsidRDefault="000F6851" w:rsidP="00E1257B">
      <w:pPr>
        <w:pStyle w:val="a3"/>
        <w:autoSpaceDE w:val="0"/>
        <w:autoSpaceDN w:val="0"/>
        <w:adjustRightInd w:val="0"/>
        <w:spacing w:line="240" w:lineRule="auto"/>
        <w:ind w:left="-284" w:firstLine="360"/>
        <w:jc w:val="both"/>
        <w:rPr>
          <w:rFonts w:ascii="Times New Roman" w:hAnsi="Times New Roman"/>
          <w:sz w:val="24"/>
          <w:szCs w:val="24"/>
        </w:rPr>
      </w:pPr>
      <w:r w:rsidRPr="00721819">
        <w:rPr>
          <w:rFonts w:ascii="Times New Roman" w:hAnsi="Times New Roman"/>
          <w:sz w:val="24"/>
          <w:szCs w:val="24"/>
        </w:rPr>
        <w:t xml:space="preserve">   </w:t>
      </w:r>
      <w:r w:rsidR="00F9086B" w:rsidRPr="00721819">
        <w:rPr>
          <w:rFonts w:ascii="Times New Roman" w:hAnsi="Times New Roman"/>
          <w:sz w:val="24"/>
          <w:szCs w:val="24"/>
        </w:rPr>
        <w:t>Курс «Развитие познавательных способностей» представляет систематический курс интеллектуально-развива</w:t>
      </w:r>
      <w:r w:rsidR="00706003" w:rsidRPr="00721819">
        <w:rPr>
          <w:rFonts w:ascii="Times New Roman" w:hAnsi="Times New Roman"/>
          <w:sz w:val="24"/>
          <w:szCs w:val="24"/>
        </w:rPr>
        <w:t>ющих занятий для  обучающихся  1</w:t>
      </w:r>
      <w:r w:rsidR="00F9086B" w:rsidRPr="00721819">
        <w:rPr>
          <w:rFonts w:ascii="Times New Roman" w:hAnsi="Times New Roman"/>
          <w:sz w:val="24"/>
          <w:szCs w:val="24"/>
        </w:rPr>
        <w:t xml:space="preserve"> – 4 классов. </w:t>
      </w:r>
    </w:p>
    <w:p w:rsidR="00ED611E" w:rsidRPr="00721819" w:rsidRDefault="000F6851" w:rsidP="00E1257B">
      <w:pPr>
        <w:pStyle w:val="a3"/>
        <w:autoSpaceDE w:val="0"/>
        <w:autoSpaceDN w:val="0"/>
        <w:adjustRightInd w:val="0"/>
        <w:spacing w:line="240" w:lineRule="auto"/>
        <w:ind w:left="-284" w:firstLine="360"/>
        <w:jc w:val="both"/>
        <w:rPr>
          <w:rFonts w:ascii="Times New Roman" w:hAnsi="Times New Roman"/>
          <w:sz w:val="24"/>
          <w:szCs w:val="24"/>
        </w:rPr>
      </w:pPr>
      <w:r w:rsidRPr="00721819">
        <w:rPr>
          <w:rFonts w:ascii="Times New Roman" w:hAnsi="Times New Roman"/>
          <w:sz w:val="24"/>
          <w:szCs w:val="24"/>
        </w:rPr>
        <w:t xml:space="preserve">   </w:t>
      </w:r>
      <w:r w:rsidR="00F9086B" w:rsidRPr="00721819">
        <w:rPr>
          <w:rFonts w:ascii="Times New Roman" w:hAnsi="Times New Roman"/>
          <w:sz w:val="24"/>
          <w:szCs w:val="24"/>
        </w:rPr>
        <w:t xml:space="preserve">Отличительной особенностью данной программы является то, что, особое внимание обращено на развитие логического, алгоритмического и пространственного мышления младших школьников путём включения задач, которые выходят за рамки учебного программного материала.  В основе заданий, которые предлагается выполнить детям, лежит игра, преподносимая на фоне познавательного материала. Известно, что, играя, дети всегда лучше понимают и запоминают материал. Данная программа построена так, что большую часть материала учащиеся не просто активно запоминают, а фактически сами же и открывают: разгадывают, расшифровывают, составляют. </w:t>
      </w:r>
      <w:proofErr w:type="gramStart"/>
      <w:r w:rsidR="00F9086B" w:rsidRPr="00721819">
        <w:rPr>
          <w:rFonts w:ascii="Times New Roman" w:hAnsi="Times New Roman"/>
          <w:sz w:val="24"/>
          <w:szCs w:val="24"/>
        </w:rPr>
        <w:t>При этом идёт развитие основных интеллектуальных качеств: умения анализировать, синтезировать, обобщать, конкретизировать, абстрагировать, переносить; а также развиваются все виды памяти, внимания, воображение, речь, расширяется словарный запас.</w:t>
      </w:r>
      <w:proofErr w:type="gramEnd"/>
      <w:r w:rsidR="00F9086B" w:rsidRPr="00721819">
        <w:rPr>
          <w:rFonts w:ascii="Times New Roman" w:hAnsi="Times New Roman"/>
          <w:sz w:val="24"/>
          <w:szCs w:val="24"/>
        </w:rPr>
        <w:t xml:space="preserve"> Данный курс создаёт условия для развития у детей познавательных интересов, формирует стремление ребенка к размышлению и поиску, вызывает у него чувство уверенности в своих силах, в возможностях своего интеллекта. Во время занятий по предложенному курсу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w:t>
      </w:r>
    </w:p>
    <w:p w:rsidR="00ED611E" w:rsidRPr="00721819" w:rsidRDefault="003177FC" w:rsidP="00E1257B">
      <w:pPr>
        <w:pStyle w:val="a3"/>
        <w:tabs>
          <w:tab w:val="left" w:pos="720"/>
        </w:tabs>
        <w:spacing w:line="240" w:lineRule="auto"/>
        <w:ind w:left="-284" w:firstLine="360"/>
        <w:jc w:val="both"/>
        <w:rPr>
          <w:rFonts w:ascii="Times New Roman" w:hAnsi="Times New Roman"/>
          <w:sz w:val="24"/>
          <w:szCs w:val="24"/>
        </w:rPr>
      </w:pPr>
      <w:r w:rsidRPr="00721819">
        <w:rPr>
          <w:rFonts w:ascii="Times New Roman" w:hAnsi="Times New Roman"/>
          <w:b/>
          <w:sz w:val="24"/>
          <w:szCs w:val="24"/>
        </w:rPr>
        <w:t xml:space="preserve">    </w:t>
      </w:r>
      <w:r w:rsidR="00ED611E" w:rsidRPr="00721819">
        <w:rPr>
          <w:rFonts w:ascii="Times New Roman" w:hAnsi="Times New Roman"/>
          <w:b/>
          <w:sz w:val="24"/>
          <w:szCs w:val="24"/>
        </w:rPr>
        <w:t>Цель программы</w:t>
      </w:r>
      <w:r w:rsidR="00ED611E" w:rsidRPr="00721819">
        <w:rPr>
          <w:rFonts w:ascii="Times New Roman" w:hAnsi="Times New Roman"/>
          <w:sz w:val="24"/>
          <w:szCs w:val="24"/>
        </w:rPr>
        <w:t xml:space="preserve"> - создание положительной мотивации к учебной деятельности, преодоление неустойчивости внимания, непроизвольности процесса зрительного и слухового запоминания и развитие мыслительной деятельности.</w:t>
      </w:r>
    </w:p>
    <w:p w:rsidR="00ED611E" w:rsidRPr="00721819" w:rsidRDefault="003177FC" w:rsidP="00E1257B">
      <w:pPr>
        <w:pStyle w:val="a3"/>
        <w:spacing w:line="240" w:lineRule="auto"/>
        <w:ind w:left="-284" w:firstLine="360"/>
        <w:jc w:val="both"/>
        <w:rPr>
          <w:rFonts w:ascii="Times New Roman" w:hAnsi="Times New Roman"/>
          <w:b/>
          <w:sz w:val="24"/>
          <w:szCs w:val="24"/>
        </w:rPr>
      </w:pPr>
      <w:r w:rsidRPr="00721819">
        <w:rPr>
          <w:rFonts w:ascii="Times New Roman" w:hAnsi="Times New Roman"/>
          <w:b/>
          <w:sz w:val="24"/>
          <w:szCs w:val="24"/>
        </w:rPr>
        <w:t xml:space="preserve">    </w:t>
      </w:r>
      <w:r w:rsidR="00ED611E" w:rsidRPr="00721819">
        <w:rPr>
          <w:rFonts w:ascii="Times New Roman" w:hAnsi="Times New Roman"/>
          <w:b/>
          <w:sz w:val="24"/>
          <w:szCs w:val="24"/>
        </w:rPr>
        <w:t>Задачи программы:</w:t>
      </w:r>
    </w:p>
    <w:p w:rsidR="00ED611E" w:rsidRPr="00721819" w:rsidRDefault="00ED611E" w:rsidP="00E1257B">
      <w:pPr>
        <w:pStyle w:val="a3"/>
        <w:spacing w:line="240" w:lineRule="auto"/>
        <w:ind w:left="-284"/>
        <w:jc w:val="both"/>
        <w:rPr>
          <w:rFonts w:ascii="Times New Roman" w:hAnsi="Times New Roman"/>
          <w:sz w:val="24"/>
          <w:szCs w:val="24"/>
          <w:u w:val="single"/>
        </w:rPr>
      </w:pPr>
      <w:r w:rsidRPr="00721819">
        <w:rPr>
          <w:rFonts w:ascii="Times New Roman" w:hAnsi="Times New Roman"/>
          <w:sz w:val="24"/>
          <w:szCs w:val="24"/>
          <w:u w:val="single"/>
        </w:rPr>
        <w:t>Обучающие:</w:t>
      </w:r>
    </w:p>
    <w:p w:rsidR="00ED611E" w:rsidRPr="00721819" w:rsidRDefault="00ED611E" w:rsidP="00E1257B">
      <w:pPr>
        <w:pStyle w:val="a3"/>
        <w:numPr>
          <w:ilvl w:val="0"/>
          <w:numId w:val="8"/>
        </w:numPr>
        <w:tabs>
          <w:tab w:val="clear" w:pos="2149"/>
          <w:tab w:val="num" w:pos="-5940"/>
        </w:tabs>
        <w:spacing w:after="0" w:line="240" w:lineRule="auto"/>
        <w:ind w:left="-284" w:firstLine="0"/>
        <w:jc w:val="both"/>
        <w:rPr>
          <w:rFonts w:ascii="Times New Roman" w:hAnsi="Times New Roman"/>
          <w:sz w:val="24"/>
          <w:szCs w:val="24"/>
        </w:rPr>
      </w:pPr>
      <w:r w:rsidRPr="00721819">
        <w:rPr>
          <w:rFonts w:ascii="Times New Roman" w:hAnsi="Times New Roman"/>
          <w:sz w:val="24"/>
          <w:szCs w:val="24"/>
        </w:rPr>
        <w:t>Формирование и развитие различных видов памяти, внимания и воображения.</w:t>
      </w:r>
    </w:p>
    <w:p w:rsidR="00ED611E" w:rsidRPr="00721819" w:rsidRDefault="00ED611E" w:rsidP="00E1257B">
      <w:pPr>
        <w:pStyle w:val="a3"/>
        <w:numPr>
          <w:ilvl w:val="0"/>
          <w:numId w:val="8"/>
        </w:numPr>
        <w:tabs>
          <w:tab w:val="clear" w:pos="2149"/>
          <w:tab w:val="num" w:pos="-5760"/>
        </w:tabs>
        <w:spacing w:after="0" w:line="240" w:lineRule="auto"/>
        <w:ind w:left="-284" w:firstLine="0"/>
        <w:jc w:val="both"/>
        <w:rPr>
          <w:rFonts w:ascii="Times New Roman" w:hAnsi="Times New Roman"/>
          <w:sz w:val="24"/>
          <w:szCs w:val="24"/>
        </w:rPr>
      </w:pPr>
      <w:r w:rsidRPr="00721819">
        <w:rPr>
          <w:rFonts w:ascii="Times New Roman" w:hAnsi="Times New Roman"/>
          <w:sz w:val="24"/>
          <w:szCs w:val="24"/>
        </w:rPr>
        <w:t xml:space="preserve">Формирование и развитие </w:t>
      </w:r>
      <w:proofErr w:type="spellStart"/>
      <w:r w:rsidRPr="00721819">
        <w:rPr>
          <w:rFonts w:ascii="Times New Roman" w:hAnsi="Times New Roman"/>
          <w:sz w:val="24"/>
          <w:szCs w:val="24"/>
        </w:rPr>
        <w:t>общеучебных</w:t>
      </w:r>
      <w:proofErr w:type="spellEnd"/>
      <w:r w:rsidRPr="00721819">
        <w:rPr>
          <w:rFonts w:ascii="Times New Roman" w:hAnsi="Times New Roman"/>
          <w:sz w:val="24"/>
          <w:szCs w:val="24"/>
        </w:rPr>
        <w:t xml:space="preserve"> умений и навыков (умение самостоятельно работать с книгой в заданном темпе, умение контролировать и оценивать свою работу).</w:t>
      </w:r>
    </w:p>
    <w:p w:rsidR="00ED611E" w:rsidRPr="00721819" w:rsidRDefault="00ED611E" w:rsidP="00E1257B">
      <w:pPr>
        <w:pStyle w:val="a3"/>
        <w:spacing w:line="240" w:lineRule="auto"/>
        <w:ind w:left="-284"/>
        <w:jc w:val="both"/>
        <w:rPr>
          <w:rFonts w:ascii="Times New Roman" w:hAnsi="Times New Roman"/>
          <w:sz w:val="24"/>
          <w:szCs w:val="24"/>
          <w:u w:val="single"/>
        </w:rPr>
      </w:pPr>
      <w:r w:rsidRPr="00721819">
        <w:rPr>
          <w:rFonts w:ascii="Times New Roman" w:hAnsi="Times New Roman"/>
          <w:sz w:val="24"/>
          <w:szCs w:val="24"/>
          <w:u w:val="single"/>
        </w:rPr>
        <w:t>Развивающие:</w:t>
      </w:r>
    </w:p>
    <w:p w:rsidR="00ED611E" w:rsidRPr="00721819" w:rsidRDefault="00ED611E" w:rsidP="00E1257B">
      <w:pPr>
        <w:pStyle w:val="a3"/>
        <w:numPr>
          <w:ilvl w:val="0"/>
          <w:numId w:val="9"/>
        </w:numPr>
        <w:tabs>
          <w:tab w:val="clear" w:pos="2149"/>
          <w:tab w:val="num" w:pos="-5760"/>
        </w:tabs>
        <w:spacing w:after="0" w:line="240" w:lineRule="auto"/>
        <w:ind w:left="-284" w:firstLine="0"/>
        <w:jc w:val="both"/>
        <w:rPr>
          <w:rFonts w:ascii="Times New Roman" w:hAnsi="Times New Roman"/>
          <w:sz w:val="24"/>
          <w:szCs w:val="24"/>
        </w:rPr>
      </w:pPr>
      <w:r w:rsidRPr="00721819">
        <w:rPr>
          <w:rFonts w:ascii="Times New Roman" w:hAnsi="Times New Roman"/>
          <w:sz w:val="24"/>
          <w:szCs w:val="24"/>
        </w:rPr>
        <w:t>Развитие речи при работе над словом, словосочетанием, предложением.</w:t>
      </w:r>
    </w:p>
    <w:p w:rsidR="00ED611E" w:rsidRPr="00721819" w:rsidRDefault="00ED611E" w:rsidP="00E1257B">
      <w:pPr>
        <w:pStyle w:val="a3"/>
        <w:numPr>
          <w:ilvl w:val="0"/>
          <w:numId w:val="9"/>
        </w:numPr>
        <w:tabs>
          <w:tab w:val="clear" w:pos="2149"/>
          <w:tab w:val="num" w:pos="-5940"/>
        </w:tabs>
        <w:spacing w:after="0" w:line="240" w:lineRule="auto"/>
        <w:ind w:left="-284" w:firstLine="0"/>
        <w:jc w:val="both"/>
        <w:rPr>
          <w:rFonts w:ascii="Times New Roman" w:hAnsi="Times New Roman"/>
          <w:sz w:val="24"/>
          <w:szCs w:val="24"/>
        </w:rPr>
      </w:pPr>
      <w:r w:rsidRPr="00721819">
        <w:rPr>
          <w:rFonts w:ascii="Times New Roman" w:hAnsi="Times New Roman"/>
          <w:sz w:val="24"/>
          <w:szCs w:val="24"/>
        </w:rPr>
        <w:t>Развитие мышления в ходе усвоения детьми таких приёмов мыслительной деятельности, как умение анализировать, сравнивать, синтезировать, обобщать, выделять главное, доказывать и опровергать.</w:t>
      </w:r>
    </w:p>
    <w:p w:rsidR="00ED611E" w:rsidRPr="00721819" w:rsidRDefault="00ED611E" w:rsidP="00E1257B">
      <w:pPr>
        <w:pStyle w:val="a3"/>
        <w:numPr>
          <w:ilvl w:val="0"/>
          <w:numId w:val="9"/>
        </w:numPr>
        <w:tabs>
          <w:tab w:val="clear" w:pos="2149"/>
          <w:tab w:val="num" w:pos="-5940"/>
        </w:tabs>
        <w:spacing w:after="0" w:line="240" w:lineRule="auto"/>
        <w:ind w:left="-284" w:firstLine="0"/>
        <w:jc w:val="both"/>
        <w:rPr>
          <w:rFonts w:ascii="Times New Roman" w:hAnsi="Times New Roman"/>
          <w:sz w:val="24"/>
          <w:szCs w:val="24"/>
        </w:rPr>
      </w:pPr>
      <w:r w:rsidRPr="00721819">
        <w:rPr>
          <w:rFonts w:ascii="Times New Roman" w:hAnsi="Times New Roman"/>
          <w:sz w:val="24"/>
          <w:szCs w:val="24"/>
        </w:rPr>
        <w:t>Развитие сенсорной сферы ребят (глазомера, мелких мышц рук).</w:t>
      </w:r>
    </w:p>
    <w:p w:rsidR="00ED611E" w:rsidRPr="00721819" w:rsidRDefault="00ED611E" w:rsidP="00E1257B">
      <w:pPr>
        <w:pStyle w:val="a3"/>
        <w:numPr>
          <w:ilvl w:val="0"/>
          <w:numId w:val="9"/>
        </w:numPr>
        <w:tabs>
          <w:tab w:val="clear" w:pos="2149"/>
          <w:tab w:val="num" w:pos="-5940"/>
        </w:tabs>
        <w:spacing w:after="0" w:line="240" w:lineRule="auto"/>
        <w:ind w:left="-284" w:firstLine="0"/>
        <w:jc w:val="both"/>
        <w:rPr>
          <w:rFonts w:ascii="Times New Roman" w:hAnsi="Times New Roman"/>
          <w:sz w:val="24"/>
          <w:szCs w:val="24"/>
        </w:rPr>
      </w:pPr>
      <w:r w:rsidRPr="00721819">
        <w:rPr>
          <w:rFonts w:ascii="Times New Roman" w:hAnsi="Times New Roman"/>
          <w:sz w:val="24"/>
          <w:szCs w:val="24"/>
        </w:rPr>
        <w:t>Развитие двигательной сферы.</w:t>
      </w:r>
    </w:p>
    <w:p w:rsidR="00ED611E" w:rsidRPr="00721819" w:rsidRDefault="00ED611E" w:rsidP="00E1257B">
      <w:pPr>
        <w:pStyle w:val="a3"/>
        <w:spacing w:line="240" w:lineRule="auto"/>
        <w:ind w:left="-284"/>
        <w:jc w:val="both"/>
        <w:rPr>
          <w:rFonts w:ascii="Times New Roman" w:hAnsi="Times New Roman"/>
          <w:sz w:val="24"/>
          <w:szCs w:val="24"/>
          <w:u w:val="single"/>
        </w:rPr>
      </w:pPr>
      <w:r w:rsidRPr="00721819">
        <w:rPr>
          <w:rFonts w:ascii="Times New Roman" w:hAnsi="Times New Roman"/>
          <w:sz w:val="24"/>
          <w:szCs w:val="24"/>
          <w:u w:val="single"/>
        </w:rPr>
        <w:t>Воспитательные:</w:t>
      </w:r>
    </w:p>
    <w:p w:rsidR="00ED611E" w:rsidRPr="00721819" w:rsidRDefault="00ED611E" w:rsidP="00E1257B">
      <w:pPr>
        <w:pStyle w:val="a3"/>
        <w:numPr>
          <w:ilvl w:val="0"/>
          <w:numId w:val="10"/>
        </w:numPr>
        <w:tabs>
          <w:tab w:val="clear" w:pos="2149"/>
        </w:tabs>
        <w:spacing w:after="0" w:line="240" w:lineRule="auto"/>
        <w:ind w:left="-284" w:firstLine="0"/>
        <w:jc w:val="both"/>
        <w:rPr>
          <w:rFonts w:ascii="Times New Roman" w:hAnsi="Times New Roman"/>
          <w:sz w:val="24"/>
          <w:szCs w:val="24"/>
        </w:rPr>
      </w:pPr>
      <w:r w:rsidRPr="00721819">
        <w:rPr>
          <w:rFonts w:ascii="Times New Roman" w:hAnsi="Times New Roman"/>
          <w:sz w:val="24"/>
          <w:szCs w:val="24"/>
        </w:rPr>
        <w:t>Воспитание системы нравственных межличностных отношений   (формирование «</w:t>
      </w:r>
      <w:proofErr w:type="gramStart"/>
      <w:r w:rsidRPr="00721819">
        <w:rPr>
          <w:rFonts w:ascii="Times New Roman" w:hAnsi="Times New Roman"/>
          <w:sz w:val="24"/>
          <w:szCs w:val="24"/>
        </w:rPr>
        <w:t>Я-</w:t>
      </w:r>
      <w:proofErr w:type="gramEnd"/>
      <w:r w:rsidRPr="00721819">
        <w:rPr>
          <w:rFonts w:ascii="Times New Roman" w:hAnsi="Times New Roman"/>
          <w:sz w:val="24"/>
          <w:szCs w:val="24"/>
        </w:rPr>
        <w:t xml:space="preserve"> концепции»). </w:t>
      </w:r>
    </w:p>
    <w:p w:rsidR="003177FC" w:rsidRPr="00721819" w:rsidRDefault="00ED611E" w:rsidP="00E1257B">
      <w:pPr>
        <w:pStyle w:val="a3"/>
        <w:numPr>
          <w:ilvl w:val="0"/>
          <w:numId w:val="10"/>
        </w:numPr>
        <w:tabs>
          <w:tab w:val="clear" w:pos="2149"/>
        </w:tabs>
        <w:spacing w:after="0" w:line="240" w:lineRule="auto"/>
        <w:ind w:left="-284" w:firstLine="0"/>
        <w:jc w:val="both"/>
        <w:rPr>
          <w:rFonts w:ascii="Times New Roman" w:hAnsi="Times New Roman"/>
          <w:sz w:val="24"/>
          <w:szCs w:val="24"/>
        </w:rPr>
      </w:pPr>
      <w:r w:rsidRPr="00721819">
        <w:rPr>
          <w:rFonts w:ascii="Times New Roman" w:hAnsi="Times New Roman"/>
          <w:sz w:val="24"/>
          <w:szCs w:val="24"/>
        </w:rPr>
        <w:t>Воспитание чувства уверенности в своих силах, в возможностях своего интеллекта.</w:t>
      </w:r>
    </w:p>
    <w:p w:rsidR="003177FC" w:rsidRPr="00721819" w:rsidRDefault="001814F1" w:rsidP="00E1257B">
      <w:pPr>
        <w:ind w:left="-284" w:firstLine="284"/>
        <w:contextualSpacing/>
        <w:jc w:val="both"/>
        <w:rPr>
          <w:b/>
        </w:rPr>
      </w:pPr>
      <w:r w:rsidRPr="00721819">
        <w:rPr>
          <w:b/>
        </w:rPr>
        <w:t xml:space="preserve">     </w:t>
      </w:r>
      <w:r w:rsidR="003177FC" w:rsidRPr="00721819">
        <w:rPr>
          <w:b/>
        </w:rPr>
        <w:t>Основные принципы распределения материала:</w:t>
      </w:r>
    </w:p>
    <w:p w:rsidR="003177FC" w:rsidRPr="00721819" w:rsidRDefault="003177FC" w:rsidP="00E1257B">
      <w:pPr>
        <w:pStyle w:val="a3"/>
        <w:numPr>
          <w:ilvl w:val="0"/>
          <w:numId w:val="11"/>
        </w:numPr>
        <w:spacing w:after="0" w:line="240" w:lineRule="auto"/>
        <w:ind w:left="-284" w:firstLine="0"/>
        <w:jc w:val="both"/>
        <w:rPr>
          <w:rFonts w:ascii="Times New Roman" w:hAnsi="Times New Roman"/>
          <w:sz w:val="24"/>
          <w:szCs w:val="24"/>
        </w:rPr>
      </w:pPr>
      <w:r w:rsidRPr="00721819">
        <w:rPr>
          <w:rFonts w:ascii="Times New Roman" w:hAnsi="Times New Roman"/>
          <w:sz w:val="24"/>
          <w:szCs w:val="24"/>
        </w:rPr>
        <w:t>систематичность: задания располагаются в определённом порядке;</w:t>
      </w:r>
    </w:p>
    <w:p w:rsidR="003177FC" w:rsidRPr="00721819" w:rsidRDefault="003177FC" w:rsidP="00E1257B">
      <w:pPr>
        <w:pStyle w:val="a3"/>
        <w:numPr>
          <w:ilvl w:val="0"/>
          <w:numId w:val="11"/>
        </w:numPr>
        <w:spacing w:after="0" w:line="240" w:lineRule="auto"/>
        <w:ind w:left="-284" w:firstLine="0"/>
        <w:jc w:val="both"/>
        <w:rPr>
          <w:rFonts w:ascii="Times New Roman" w:hAnsi="Times New Roman"/>
          <w:sz w:val="24"/>
          <w:szCs w:val="24"/>
        </w:rPr>
      </w:pPr>
      <w:r w:rsidRPr="00721819">
        <w:rPr>
          <w:rFonts w:ascii="Times New Roman" w:hAnsi="Times New Roman"/>
          <w:sz w:val="24"/>
          <w:szCs w:val="24"/>
        </w:rPr>
        <w:t>принцип «спирали»: через каждые 7 занятий задания повторяются;</w:t>
      </w:r>
    </w:p>
    <w:p w:rsidR="003177FC" w:rsidRPr="00721819" w:rsidRDefault="003177FC" w:rsidP="00E1257B">
      <w:pPr>
        <w:pStyle w:val="a3"/>
        <w:numPr>
          <w:ilvl w:val="0"/>
          <w:numId w:val="11"/>
        </w:numPr>
        <w:spacing w:after="0" w:line="240" w:lineRule="auto"/>
        <w:ind w:left="-284" w:firstLine="0"/>
        <w:jc w:val="both"/>
        <w:rPr>
          <w:rFonts w:ascii="Times New Roman" w:hAnsi="Times New Roman"/>
          <w:sz w:val="24"/>
          <w:szCs w:val="24"/>
        </w:rPr>
      </w:pPr>
      <w:r w:rsidRPr="00721819">
        <w:rPr>
          <w:rFonts w:ascii="Times New Roman" w:hAnsi="Times New Roman"/>
          <w:sz w:val="24"/>
          <w:szCs w:val="24"/>
        </w:rPr>
        <w:t xml:space="preserve"> принцип «от простого – к </w:t>
      </w:r>
      <w:proofErr w:type="gramStart"/>
      <w:r w:rsidRPr="00721819">
        <w:rPr>
          <w:rFonts w:ascii="Times New Roman" w:hAnsi="Times New Roman"/>
          <w:sz w:val="24"/>
          <w:szCs w:val="24"/>
        </w:rPr>
        <w:t>сложному</w:t>
      </w:r>
      <w:proofErr w:type="gramEnd"/>
      <w:r w:rsidRPr="00721819">
        <w:rPr>
          <w:rFonts w:ascii="Times New Roman" w:hAnsi="Times New Roman"/>
          <w:sz w:val="24"/>
          <w:szCs w:val="24"/>
        </w:rPr>
        <w:t>»: задания постепенно усложняются;</w:t>
      </w:r>
    </w:p>
    <w:p w:rsidR="003177FC" w:rsidRPr="00721819" w:rsidRDefault="003177FC" w:rsidP="00E1257B">
      <w:pPr>
        <w:pStyle w:val="a3"/>
        <w:numPr>
          <w:ilvl w:val="0"/>
          <w:numId w:val="11"/>
        </w:numPr>
        <w:spacing w:after="0" w:line="240" w:lineRule="auto"/>
        <w:ind w:left="-284" w:firstLine="0"/>
        <w:jc w:val="both"/>
        <w:rPr>
          <w:rFonts w:ascii="Times New Roman" w:hAnsi="Times New Roman"/>
          <w:sz w:val="24"/>
          <w:szCs w:val="24"/>
        </w:rPr>
      </w:pPr>
      <w:r w:rsidRPr="00721819">
        <w:rPr>
          <w:rFonts w:ascii="Times New Roman" w:hAnsi="Times New Roman"/>
          <w:sz w:val="24"/>
          <w:szCs w:val="24"/>
        </w:rPr>
        <w:t>увеличение объёма материала;</w:t>
      </w:r>
    </w:p>
    <w:p w:rsidR="003177FC" w:rsidRPr="00721819" w:rsidRDefault="003177FC" w:rsidP="00E1257B">
      <w:pPr>
        <w:pStyle w:val="a3"/>
        <w:numPr>
          <w:ilvl w:val="0"/>
          <w:numId w:val="11"/>
        </w:numPr>
        <w:spacing w:after="0" w:line="240" w:lineRule="auto"/>
        <w:ind w:left="-284" w:firstLine="0"/>
        <w:jc w:val="both"/>
        <w:rPr>
          <w:rFonts w:ascii="Times New Roman" w:hAnsi="Times New Roman"/>
          <w:sz w:val="24"/>
          <w:szCs w:val="24"/>
        </w:rPr>
      </w:pPr>
      <w:r w:rsidRPr="00721819">
        <w:rPr>
          <w:rFonts w:ascii="Times New Roman" w:hAnsi="Times New Roman"/>
          <w:sz w:val="24"/>
          <w:szCs w:val="24"/>
        </w:rPr>
        <w:lastRenderedPageBreak/>
        <w:t>наращивание темпа выполнения заданий;</w:t>
      </w:r>
    </w:p>
    <w:p w:rsidR="003177FC" w:rsidRPr="00721819" w:rsidRDefault="003177FC" w:rsidP="00E1257B">
      <w:pPr>
        <w:pStyle w:val="a3"/>
        <w:numPr>
          <w:ilvl w:val="0"/>
          <w:numId w:val="11"/>
        </w:numPr>
        <w:spacing w:after="0" w:line="240" w:lineRule="auto"/>
        <w:ind w:left="-284" w:firstLine="0"/>
        <w:jc w:val="both"/>
        <w:rPr>
          <w:rFonts w:ascii="Times New Roman" w:hAnsi="Times New Roman"/>
          <w:sz w:val="24"/>
          <w:szCs w:val="24"/>
        </w:rPr>
      </w:pPr>
      <w:r w:rsidRPr="00721819">
        <w:rPr>
          <w:rFonts w:ascii="Times New Roman" w:hAnsi="Times New Roman"/>
          <w:sz w:val="24"/>
          <w:szCs w:val="24"/>
        </w:rPr>
        <w:t>смена разных видов деятельности.</w:t>
      </w:r>
    </w:p>
    <w:p w:rsidR="003177FC" w:rsidRPr="00721819" w:rsidRDefault="001814F1" w:rsidP="00E1257B">
      <w:pPr>
        <w:ind w:left="-284" w:firstLine="360"/>
        <w:contextualSpacing/>
        <w:jc w:val="both"/>
      </w:pPr>
      <w:r w:rsidRPr="00721819">
        <w:t xml:space="preserve">    </w:t>
      </w:r>
      <w:r w:rsidR="003177FC" w:rsidRPr="00721819">
        <w:t>Таким образом, достигается основная цель обучения – расширение зоны ближайшего развития ребёнка и последовательный перевод её в непосредственный актив, то есть в зону актуального развития.</w:t>
      </w:r>
    </w:p>
    <w:p w:rsidR="00EB737F" w:rsidRPr="00721819" w:rsidRDefault="00EB737F" w:rsidP="00E1257B">
      <w:pPr>
        <w:contextualSpacing/>
        <w:jc w:val="both"/>
        <w:rPr>
          <w:b/>
        </w:rPr>
      </w:pPr>
    </w:p>
    <w:p w:rsidR="003177FC" w:rsidRPr="00721819" w:rsidRDefault="003177FC" w:rsidP="00E1257B">
      <w:pPr>
        <w:numPr>
          <w:ilvl w:val="0"/>
          <w:numId w:val="32"/>
        </w:numPr>
        <w:contextualSpacing/>
        <w:jc w:val="both"/>
        <w:rPr>
          <w:b/>
        </w:rPr>
      </w:pPr>
      <w:r w:rsidRPr="00721819">
        <w:rPr>
          <w:b/>
        </w:rPr>
        <w:t>Общая характеристика курса</w:t>
      </w:r>
    </w:p>
    <w:p w:rsidR="000F6851" w:rsidRPr="00721819" w:rsidRDefault="000F6851" w:rsidP="00E1257B">
      <w:pPr>
        <w:ind w:left="3252"/>
        <w:contextualSpacing/>
        <w:jc w:val="both"/>
        <w:rPr>
          <w:b/>
        </w:rPr>
      </w:pPr>
    </w:p>
    <w:p w:rsidR="001850F3" w:rsidRPr="00721819" w:rsidRDefault="001814F1" w:rsidP="00E1257B">
      <w:pPr>
        <w:ind w:left="-284"/>
        <w:contextualSpacing/>
        <w:jc w:val="both"/>
      </w:pPr>
      <w:r w:rsidRPr="00721819">
        <w:t xml:space="preserve">    </w:t>
      </w:r>
      <w:r w:rsidR="001850F3" w:rsidRPr="00721819">
        <w:tab/>
        <w:t xml:space="preserve">      </w:t>
      </w:r>
      <w:r w:rsidR="003177FC" w:rsidRPr="00721819">
        <w:t xml:space="preserve">Занятия по РПС отличаются тем, что ребёнку предлагаются задания </w:t>
      </w:r>
      <w:proofErr w:type="spellStart"/>
      <w:r w:rsidR="003177FC" w:rsidRPr="00721819">
        <w:t>неучебного</w:t>
      </w:r>
      <w:proofErr w:type="spellEnd"/>
      <w:r w:rsidR="003177FC" w:rsidRPr="00721819">
        <w:t xml:space="preserve"> характера, поэтому серьёзная работа принимает форму игровой деятельности, что очень привлекательно именно для младшего школьника.</w:t>
      </w:r>
      <w:r w:rsidR="008D2C7F" w:rsidRPr="00721819">
        <w:t xml:space="preserve"> </w:t>
      </w:r>
      <w:r w:rsidR="001850F3" w:rsidRPr="00721819">
        <w:t xml:space="preserve">То есть принципиальной задачей предлагаемого курса выступает именно развитие познавательных способностей и </w:t>
      </w:r>
      <w:proofErr w:type="spellStart"/>
      <w:r w:rsidR="001850F3" w:rsidRPr="00721819">
        <w:t>общеучебных</w:t>
      </w:r>
      <w:proofErr w:type="spellEnd"/>
      <w:r w:rsidR="001850F3" w:rsidRPr="00721819">
        <w:t xml:space="preserve"> умений и навыков, а не усвоение каких-то конкретных знаний и умений.</w:t>
      </w:r>
    </w:p>
    <w:p w:rsidR="001850F3" w:rsidRPr="00721819" w:rsidRDefault="001850F3" w:rsidP="00E1257B">
      <w:pPr>
        <w:ind w:left="-284" w:firstLine="284"/>
        <w:contextualSpacing/>
        <w:jc w:val="both"/>
      </w:pPr>
      <w:r w:rsidRPr="00721819">
        <w:t xml:space="preserve">     </w:t>
      </w:r>
      <w:r w:rsidR="008D2C7F" w:rsidRPr="00721819">
        <w:t>Занятия подходят как для детей, имеющих различные проблемы в обучении, так и для детей, мотивированных на обучение</w:t>
      </w:r>
      <w:r w:rsidRPr="00721819">
        <w:t>. Основное время на занятиях занимает самостоятельное решение детьми поисковых задач. Благодаря этому появляются хорошие условия для формирования у детей самостоятельности в действиях, способности управлять собой в сложных ситуациях.</w:t>
      </w:r>
    </w:p>
    <w:p w:rsidR="001850F3" w:rsidRPr="00721819" w:rsidRDefault="001850F3" w:rsidP="00E1257B">
      <w:pPr>
        <w:ind w:left="-284"/>
        <w:contextualSpacing/>
        <w:jc w:val="both"/>
      </w:pPr>
      <w:r w:rsidRPr="00721819">
        <w:t xml:space="preserve">          На каждом занятии проводится коллективное обсуждение решения задачи определенного вида. Благодаря этому у детей формируется такое важное качество деятельности и поведения, как осознание собственных действий, самоконтроль, возможность дать отчет в выполняемых шагах при решении задач.</w:t>
      </w:r>
    </w:p>
    <w:p w:rsidR="001850F3" w:rsidRPr="00721819" w:rsidRDefault="001850F3" w:rsidP="00E1257B">
      <w:pPr>
        <w:ind w:left="-284"/>
        <w:contextualSpacing/>
        <w:jc w:val="both"/>
      </w:pPr>
      <w:r w:rsidRPr="00721819">
        <w:t xml:space="preserve">          </w:t>
      </w:r>
      <w:proofErr w:type="gramStart"/>
      <w:r w:rsidRPr="00721819">
        <w:t xml:space="preserve">На каждом занятии после самостоятельной работы проводится коллективная проверка решения задач, поэтому возникают условия для нормализации самооценки у всех детей, а именно: повышения самооценки у детей, которые хорошо соображают, но плохо усваивают учебный материал в классе, а также некоторого снижения самооценки у детей, отличающихся учебными успехами за счет прилежания и старательности.          </w:t>
      </w:r>
      <w:proofErr w:type="gramEnd"/>
    </w:p>
    <w:p w:rsidR="001850F3" w:rsidRPr="00721819" w:rsidRDefault="001850F3" w:rsidP="00E1257B">
      <w:pPr>
        <w:ind w:left="-284"/>
        <w:contextualSpacing/>
        <w:jc w:val="both"/>
      </w:pPr>
      <w:r w:rsidRPr="00721819">
        <w:t xml:space="preserve">           В курсе используются задачи разной сложности, поэтому слабые дети, участвуя в занятиях, могут почувствовать уверенность в своих силах, так как для них можно подобрать задачи, которые они могут решать успешно.</w:t>
      </w:r>
    </w:p>
    <w:p w:rsidR="000C3F93" w:rsidRPr="00721819" w:rsidRDefault="000C3F93" w:rsidP="00E1257B">
      <w:pPr>
        <w:pStyle w:val="a3"/>
        <w:spacing w:line="240" w:lineRule="auto"/>
        <w:ind w:left="-284"/>
        <w:jc w:val="both"/>
        <w:rPr>
          <w:rFonts w:ascii="Times New Roman" w:hAnsi="Times New Roman"/>
          <w:sz w:val="24"/>
          <w:szCs w:val="24"/>
        </w:rPr>
      </w:pPr>
      <w:r w:rsidRPr="00721819">
        <w:rPr>
          <w:rFonts w:ascii="Times New Roman" w:hAnsi="Times New Roman"/>
          <w:sz w:val="24"/>
          <w:szCs w:val="24"/>
        </w:rPr>
        <w:t xml:space="preserve">    </w:t>
      </w:r>
      <w:r w:rsidR="00F9086B" w:rsidRPr="00721819">
        <w:rPr>
          <w:rFonts w:ascii="Times New Roman" w:hAnsi="Times New Roman"/>
          <w:sz w:val="24"/>
          <w:szCs w:val="24"/>
        </w:rPr>
        <w:t>Виды и формы контроля:</w:t>
      </w:r>
    </w:p>
    <w:p w:rsidR="000C3F93" w:rsidRPr="00721819" w:rsidRDefault="00CB403E" w:rsidP="00E1257B">
      <w:pPr>
        <w:pStyle w:val="a3"/>
        <w:spacing w:line="240" w:lineRule="auto"/>
        <w:ind w:left="-284"/>
        <w:jc w:val="both"/>
        <w:rPr>
          <w:rFonts w:ascii="Times New Roman" w:hAnsi="Times New Roman"/>
          <w:sz w:val="24"/>
          <w:szCs w:val="24"/>
        </w:rPr>
      </w:pPr>
      <w:r w:rsidRPr="00721819">
        <w:rPr>
          <w:rFonts w:ascii="Times New Roman" w:hAnsi="Times New Roman"/>
          <w:sz w:val="24"/>
          <w:szCs w:val="24"/>
        </w:rPr>
        <w:t>-</w:t>
      </w:r>
      <w:r w:rsidR="00F9086B" w:rsidRPr="00721819">
        <w:rPr>
          <w:rFonts w:ascii="Times New Roman" w:hAnsi="Times New Roman"/>
          <w:sz w:val="24"/>
          <w:szCs w:val="24"/>
        </w:rPr>
        <w:t xml:space="preserve"> фронтальный</w:t>
      </w:r>
      <w:r w:rsidR="00261920" w:rsidRPr="00721819">
        <w:rPr>
          <w:rFonts w:ascii="Times New Roman" w:hAnsi="Times New Roman"/>
          <w:sz w:val="24"/>
          <w:szCs w:val="24"/>
        </w:rPr>
        <w:t xml:space="preserve"> </w:t>
      </w:r>
      <w:r w:rsidRPr="00721819">
        <w:rPr>
          <w:rFonts w:ascii="Times New Roman" w:hAnsi="Times New Roman"/>
          <w:sz w:val="24"/>
          <w:szCs w:val="24"/>
        </w:rPr>
        <w:t xml:space="preserve">опрос </w:t>
      </w:r>
      <w:r w:rsidR="00261920" w:rsidRPr="00721819">
        <w:rPr>
          <w:rFonts w:ascii="Times New Roman" w:hAnsi="Times New Roman"/>
          <w:sz w:val="24"/>
          <w:szCs w:val="24"/>
        </w:rPr>
        <w:t>(собеседование)</w:t>
      </w:r>
    </w:p>
    <w:p w:rsidR="000C3F93" w:rsidRPr="00721819" w:rsidRDefault="00CB403E" w:rsidP="00E1257B">
      <w:pPr>
        <w:pStyle w:val="a3"/>
        <w:spacing w:line="240" w:lineRule="auto"/>
        <w:ind w:left="-284"/>
        <w:jc w:val="both"/>
        <w:rPr>
          <w:rFonts w:ascii="Times New Roman" w:hAnsi="Times New Roman"/>
          <w:sz w:val="24"/>
          <w:szCs w:val="24"/>
        </w:rPr>
      </w:pPr>
      <w:r w:rsidRPr="00721819">
        <w:rPr>
          <w:rFonts w:ascii="Times New Roman" w:hAnsi="Times New Roman"/>
          <w:sz w:val="24"/>
          <w:szCs w:val="24"/>
        </w:rPr>
        <w:t>- индивидуальная проверка</w:t>
      </w:r>
    </w:p>
    <w:p w:rsidR="000C3F93" w:rsidRPr="00721819" w:rsidRDefault="00F9086B" w:rsidP="00E1257B">
      <w:pPr>
        <w:pStyle w:val="a3"/>
        <w:spacing w:line="240" w:lineRule="auto"/>
        <w:ind w:left="-284"/>
        <w:jc w:val="both"/>
        <w:rPr>
          <w:rFonts w:ascii="Times New Roman" w:hAnsi="Times New Roman"/>
          <w:sz w:val="24"/>
          <w:szCs w:val="24"/>
        </w:rPr>
      </w:pPr>
      <w:r w:rsidRPr="00721819">
        <w:rPr>
          <w:rFonts w:ascii="Times New Roman" w:hAnsi="Times New Roman"/>
          <w:sz w:val="24"/>
          <w:szCs w:val="24"/>
        </w:rPr>
        <w:t>-</w:t>
      </w:r>
      <w:r w:rsidR="00CB403E" w:rsidRPr="00721819">
        <w:rPr>
          <w:rFonts w:ascii="Times New Roman" w:hAnsi="Times New Roman"/>
          <w:sz w:val="24"/>
          <w:szCs w:val="24"/>
        </w:rPr>
        <w:t xml:space="preserve"> </w:t>
      </w:r>
      <w:r w:rsidRPr="00721819">
        <w:rPr>
          <w:rFonts w:ascii="Times New Roman" w:hAnsi="Times New Roman"/>
          <w:sz w:val="24"/>
          <w:szCs w:val="24"/>
        </w:rPr>
        <w:t>тестирование</w:t>
      </w:r>
    </w:p>
    <w:p w:rsidR="000C3F93" w:rsidRPr="00721819" w:rsidRDefault="00F9086B" w:rsidP="00E1257B">
      <w:pPr>
        <w:pStyle w:val="a3"/>
        <w:spacing w:line="240" w:lineRule="auto"/>
        <w:ind w:left="-284"/>
        <w:jc w:val="both"/>
        <w:rPr>
          <w:rFonts w:ascii="Times New Roman" w:hAnsi="Times New Roman"/>
          <w:sz w:val="24"/>
          <w:szCs w:val="24"/>
        </w:rPr>
      </w:pPr>
      <w:r w:rsidRPr="00721819">
        <w:rPr>
          <w:rFonts w:ascii="Times New Roman" w:hAnsi="Times New Roman"/>
          <w:sz w:val="24"/>
          <w:szCs w:val="24"/>
        </w:rPr>
        <w:t>-</w:t>
      </w:r>
      <w:r w:rsidR="00CB403E" w:rsidRPr="00721819">
        <w:rPr>
          <w:rFonts w:ascii="Times New Roman" w:hAnsi="Times New Roman"/>
          <w:sz w:val="24"/>
          <w:szCs w:val="24"/>
        </w:rPr>
        <w:t xml:space="preserve"> </w:t>
      </w:r>
      <w:r w:rsidRPr="00721819">
        <w:rPr>
          <w:rFonts w:ascii="Times New Roman" w:hAnsi="Times New Roman"/>
          <w:sz w:val="24"/>
          <w:szCs w:val="24"/>
        </w:rPr>
        <w:t>зачет</w:t>
      </w:r>
    </w:p>
    <w:p w:rsidR="000C3F93" w:rsidRPr="00721819" w:rsidRDefault="00F9086B" w:rsidP="00E1257B">
      <w:pPr>
        <w:pStyle w:val="a3"/>
        <w:spacing w:line="240" w:lineRule="auto"/>
        <w:ind w:left="-284"/>
        <w:jc w:val="both"/>
        <w:rPr>
          <w:rFonts w:ascii="Times New Roman" w:hAnsi="Times New Roman"/>
          <w:sz w:val="24"/>
          <w:szCs w:val="24"/>
        </w:rPr>
      </w:pPr>
      <w:r w:rsidRPr="00721819">
        <w:rPr>
          <w:rFonts w:ascii="Times New Roman" w:hAnsi="Times New Roman"/>
          <w:sz w:val="24"/>
          <w:szCs w:val="24"/>
        </w:rPr>
        <w:t>-</w:t>
      </w:r>
      <w:r w:rsidR="00CB403E" w:rsidRPr="00721819">
        <w:rPr>
          <w:rFonts w:ascii="Times New Roman" w:hAnsi="Times New Roman"/>
          <w:sz w:val="24"/>
          <w:szCs w:val="24"/>
        </w:rPr>
        <w:t xml:space="preserve"> </w:t>
      </w:r>
      <w:r w:rsidRPr="00721819">
        <w:rPr>
          <w:rFonts w:ascii="Times New Roman" w:hAnsi="Times New Roman"/>
          <w:sz w:val="24"/>
          <w:szCs w:val="24"/>
        </w:rPr>
        <w:t>самостоятельная работа</w:t>
      </w:r>
    </w:p>
    <w:p w:rsidR="000F6851" w:rsidRPr="00721819" w:rsidRDefault="00F9086B" w:rsidP="00925E7A">
      <w:pPr>
        <w:pStyle w:val="a3"/>
        <w:spacing w:line="240" w:lineRule="auto"/>
        <w:ind w:left="-284"/>
        <w:jc w:val="both"/>
        <w:rPr>
          <w:rFonts w:ascii="Times New Roman" w:hAnsi="Times New Roman"/>
          <w:sz w:val="24"/>
          <w:szCs w:val="24"/>
        </w:rPr>
      </w:pPr>
      <w:r w:rsidRPr="00721819">
        <w:rPr>
          <w:rFonts w:ascii="Times New Roman" w:hAnsi="Times New Roman"/>
          <w:sz w:val="24"/>
          <w:szCs w:val="24"/>
        </w:rPr>
        <w:t>-</w:t>
      </w:r>
      <w:r w:rsidR="00CB403E" w:rsidRPr="00721819">
        <w:rPr>
          <w:rFonts w:ascii="Times New Roman" w:hAnsi="Times New Roman"/>
          <w:sz w:val="24"/>
          <w:szCs w:val="24"/>
        </w:rPr>
        <w:t xml:space="preserve"> </w:t>
      </w:r>
      <w:r w:rsidRPr="00721819">
        <w:rPr>
          <w:rFonts w:ascii="Times New Roman" w:hAnsi="Times New Roman"/>
          <w:sz w:val="24"/>
          <w:szCs w:val="24"/>
        </w:rPr>
        <w:t>контрольная работа</w:t>
      </w:r>
      <w:r w:rsidR="00F85C0B" w:rsidRPr="00721819">
        <w:rPr>
          <w:rFonts w:ascii="Times New Roman" w:hAnsi="Times New Roman"/>
          <w:sz w:val="24"/>
          <w:szCs w:val="24"/>
        </w:rPr>
        <w:t xml:space="preserve"> </w:t>
      </w:r>
    </w:p>
    <w:p w:rsidR="00E1257B" w:rsidRPr="00721819" w:rsidRDefault="00E1257B" w:rsidP="00E1257B">
      <w:pPr>
        <w:contextualSpacing/>
        <w:jc w:val="both"/>
        <w:rPr>
          <w:b/>
        </w:rPr>
      </w:pPr>
      <w:r w:rsidRPr="00721819">
        <w:rPr>
          <w:b/>
          <w:i/>
        </w:rPr>
        <w:t xml:space="preserve">                                     </w:t>
      </w:r>
      <w:r w:rsidRPr="00721819">
        <w:rPr>
          <w:b/>
        </w:rPr>
        <w:t xml:space="preserve"> 3.</w:t>
      </w:r>
      <w:r w:rsidR="000F6851" w:rsidRPr="00721819">
        <w:rPr>
          <w:b/>
        </w:rPr>
        <w:t>Описание места</w:t>
      </w:r>
      <w:r w:rsidR="003177FC" w:rsidRPr="00721819">
        <w:rPr>
          <w:b/>
        </w:rPr>
        <w:t xml:space="preserve"> курса в учебном плане</w:t>
      </w:r>
    </w:p>
    <w:p w:rsidR="00ED611E" w:rsidRPr="00721819" w:rsidRDefault="001814F1" w:rsidP="00E1257B">
      <w:pPr>
        <w:ind w:left="-284"/>
        <w:contextualSpacing/>
        <w:jc w:val="both"/>
      </w:pPr>
      <w:r w:rsidRPr="00721819">
        <w:t xml:space="preserve">         </w:t>
      </w:r>
      <w:r w:rsidR="003177FC" w:rsidRPr="00721819">
        <w:t>На изучение курса «РПС» в каждом классе начальной школы отводится 1 ч в неделю. Программа р</w:t>
      </w:r>
      <w:r w:rsidR="008D2C7F" w:rsidRPr="00721819">
        <w:t>ассчитан</w:t>
      </w:r>
      <w:r w:rsidR="00413FF5" w:rsidRPr="00721819">
        <w:t>а на 135</w:t>
      </w:r>
      <w:r w:rsidR="00C13897" w:rsidRPr="00721819">
        <w:t xml:space="preserve"> ч: 1 класс - </w:t>
      </w:r>
      <w:r w:rsidR="008D2C7F" w:rsidRPr="00721819">
        <w:t>33 ч (33</w:t>
      </w:r>
      <w:r w:rsidR="003177FC" w:rsidRPr="00721819">
        <w:t xml:space="preserve"> учебные недели), 2, 3 </w:t>
      </w:r>
      <w:r w:rsidR="00C13897" w:rsidRPr="00721819">
        <w:t xml:space="preserve">и 4 классы - </w:t>
      </w:r>
      <w:r w:rsidR="00413FF5" w:rsidRPr="00721819">
        <w:t>34 ч (34</w:t>
      </w:r>
      <w:r w:rsidR="003177FC" w:rsidRPr="00721819">
        <w:t xml:space="preserve"> учебных недель</w:t>
      </w:r>
      <w:r w:rsidR="008D2C7F" w:rsidRPr="00721819">
        <w:t>).</w:t>
      </w:r>
    </w:p>
    <w:p w:rsidR="008D2C7F" w:rsidRPr="00721819" w:rsidRDefault="008D2C7F" w:rsidP="00E1257B">
      <w:pPr>
        <w:ind w:left="-284"/>
        <w:contextualSpacing/>
        <w:jc w:val="both"/>
      </w:pPr>
    </w:p>
    <w:p w:rsidR="00413FF5" w:rsidRPr="00721819" w:rsidRDefault="00E1257B" w:rsidP="00E1257B">
      <w:pPr>
        <w:contextualSpacing/>
        <w:jc w:val="both"/>
        <w:rPr>
          <w:b/>
        </w:rPr>
      </w:pPr>
      <w:r w:rsidRPr="00721819">
        <w:rPr>
          <w:b/>
        </w:rPr>
        <w:t xml:space="preserve">                       4.</w:t>
      </w:r>
      <w:r w:rsidR="000F6851" w:rsidRPr="00721819">
        <w:rPr>
          <w:b/>
        </w:rPr>
        <w:t>Описание ценностных ориентиров содержания курса</w:t>
      </w:r>
    </w:p>
    <w:p w:rsidR="00C7625C" w:rsidRPr="00721819" w:rsidRDefault="00C7625C" w:rsidP="00E1257B">
      <w:pPr>
        <w:ind w:firstLine="357"/>
        <w:contextualSpacing/>
        <w:jc w:val="both"/>
      </w:pPr>
      <w:r w:rsidRPr="00721819">
        <w:rPr>
          <w:b/>
          <w:bCs/>
        </w:rPr>
        <w:t>Ценность истины</w:t>
      </w:r>
      <w:r w:rsidRPr="00721819">
        <w:t xml:space="preserve"> – это ценность научного познания как части культуры человечества, разума, понимания сущности бытия, мироздания. </w:t>
      </w:r>
    </w:p>
    <w:p w:rsidR="00C7625C" w:rsidRPr="00721819" w:rsidRDefault="00C7625C" w:rsidP="00E1257B">
      <w:pPr>
        <w:ind w:firstLine="357"/>
        <w:contextualSpacing/>
        <w:jc w:val="both"/>
      </w:pPr>
      <w:r w:rsidRPr="00721819">
        <w:rPr>
          <w:b/>
          <w:bCs/>
        </w:rPr>
        <w:t>Ценность человека</w:t>
      </w:r>
      <w:r w:rsidRPr="00721819">
        <w:t xml:space="preserve"> как разумного существа, стремящегося к познанию мира и самосовершенствованию.  </w:t>
      </w:r>
    </w:p>
    <w:p w:rsidR="00C7625C" w:rsidRPr="00721819" w:rsidRDefault="00C7625C" w:rsidP="00E1257B">
      <w:pPr>
        <w:ind w:firstLine="357"/>
        <w:contextualSpacing/>
        <w:jc w:val="both"/>
      </w:pPr>
      <w:r w:rsidRPr="00721819">
        <w:rPr>
          <w:b/>
          <w:bCs/>
        </w:rPr>
        <w:t>Ценность труда и творчества</w:t>
      </w:r>
      <w:r w:rsidRPr="00721819">
        <w:t xml:space="preserve"> как естественного условия человеческой деятельности и жизни. </w:t>
      </w:r>
    </w:p>
    <w:p w:rsidR="00C7625C" w:rsidRPr="00721819" w:rsidRDefault="00C7625C" w:rsidP="00E1257B">
      <w:pPr>
        <w:ind w:firstLine="357"/>
        <w:contextualSpacing/>
        <w:jc w:val="both"/>
      </w:pPr>
      <w:r w:rsidRPr="00721819">
        <w:rPr>
          <w:b/>
          <w:bCs/>
        </w:rPr>
        <w:t>Ценность свободы</w:t>
      </w:r>
      <w:r w:rsidRPr="00721819">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C7625C" w:rsidRPr="00721819" w:rsidRDefault="00C7625C" w:rsidP="00E1257B">
      <w:pPr>
        <w:ind w:firstLine="357"/>
        <w:contextualSpacing/>
        <w:jc w:val="both"/>
      </w:pPr>
      <w:r w:rsidRPr="00721819">
        <w:rPr>
          <w:b/>
          <w:bCs/>
        </w:rPr>
        <w:t xml:space="preserve">Ценность гражданственности </w:t>
      </w:r>
      <w:r w:rsidRPr="00721819">
        <w:t>– осознание человеком себя как члена общества, народа, представителя страны и государства.</w:t>
      </w:r>
    </w:p>
    <w:p w:rsidR="00C7625C" w:rsidRPr="00721819" w:rsidRDefault="00C7625C" w:rsidP="00E1257B">
      <w:pPr>
        <w:ind w:firstLine="357"/>
        <w:contextualSpacing/>
        <w:jc w:val="both"/>
      </w:pPr>
      <w:r w:rsidRPr="00721819">
        <w:rPr>
          <w:b/>
          <w:bCs/>
        </w:rPr>
        <w:lastRenderedPageBreak/>
        <w:t xml:space="preserve">Ценность патриотизма </w:t>
      </w:r>
      <w:r w:rsidRPr="00721819">
        <w:t>–</w:t>
      </w:r>
      <w:r w:rsidRPr="00721819">
        <w:rPr>
          <w:b/>
          <w:bCs/>
        </w:rPr>
        <w:t xml:space="preserve"> </w:t>
      </w:r>
      <w:r w:rsidRPr="00721819">
        <w:t xml:space="preserve">одно из проявлений духовной зрелости человека, выражающееся в любви к России,  народу, в осознанном желании служить Отечеству. </w:t>
      </w:r>
    </w:p>
    <w:p w:rsidR="00413FF5" w:rsidRPr="00721819" w:rsidRDefault="00413FF5" w:rsidP="00E1257B">
      <w:pPr>
        <w:contextualSpacing/>
        <w:jc w:val="both"/>
        <w:rPr>
          <w:b/>
        </w:rPr>
      </w:pPr>
    </w:p>
    <w:p w:rsidR="00413FF5" w:rsidRPr="00721819" w:rsidRDefault="00413FF5" w:rsidP="00E1257B">
      <w:pPr>
        <w:pStyle w:val="1"/>
        <w:spacing w:after="0" w:line="240" w:lineRule="auto"/>
        <w:jc w:val="center"/>
        <w:rPr>
          <w:rFonts w:ascii="Times New Roman" w:hAnsi="Times New Roman"/>
          <w:sz w:val="24"/>
          <w:szCs w:val="24"/>
        </w:rPr>
      </w:pPr>
      <w:r w:rsidRPr="00721819">
        <w:rPr>
          <w:rFonts w:ascii="Times New Roman" w:hAnsi="Times New Roman"/>
          <w:b/>
          <w:sz w:val="24"/>
          <w:szCs w:val="24"/>
        </w:rPr>
        <w:t xml:space="preserve">5.Личностные, </w:t>
      </w:r>
      <w:proofErr w:type="spellStart"/>
      <w:r w:rsidRPr="00721819">
        <w:rPr>
          <w:rFonts w:ascii="Times New Roman" w:hAnsi="Times New Roman"/>
          <w:b/>
          <w:sz w:val="24"/>
          <w:szCs w:val="24"/>
        </w:rPr>
        <w:t>метапредметные</w:t>
      </w:r>
      <w:proofErr w:type="spellEnd"/>
      <w:r w:rsidRPr="00721819">
        <w:rPr>
          <w:rFonts w:ascii="Times New Roman" w:hAnsi="Times New Roman"/>
          <w:b/>
          <w:sz w:val="24"/>
          <w:szCs w:val="24"/>
        </w:rPr>
        <w:t xml:space="preserve"> и предметные результаты освоения конкретного учебного предмета.</w:t>
      </w:r>
    </w:p>
    <w:p w:rsidR="001850F3" w:rsidRPr="00721819" w:rsidRDefault="001850F3" w:rsidP="00E1257B">
      <w:pPr>
        <w:contextualSpacing/>
        <w:jc w:val="both"/>
      </w:pPr>
      <w:r w:rsidRPr="00721819">
        <w:t xml:space="preserve">                   </w:t>
      </w:r>
      <w:r w:rsidR="00E1257B" w:rsidRPr="00721819">
        <w:t xml:space="preserve">                              </w:t>
      </w:r>
    </w:p>
    <w:p w:rsidR="009C7F50" w:rsidRPr="00721819" w:rsidRDefault="009C7F50" w:rsidP="005B18D3">
      <w:pPr>
        <w:shd w:val="clear" w:color="auto" w:fill="FFFFFF"/>
        <w:contextualSpacing/>
        <w:jc w:val="both"/>
      </w:pPr>
      <w:r w:rsidRPr="00721819">
        <w:t>В результате изучения данного курса  обучающиеся получат возможность   формирования</w:t>
      </w:r>
    </w:p>
    <w:p w:rsidR="009C7F50" w:rsidRPr="00721819" w:rsidRDefault="009C7F50" w:rsidP="00E1257B">
      <w:pPr>
        <w:contextualSpacing/>
        <w:jc w:val="both"/>
      </w:pPr>
      <w:r w:rsidRPr="00721819">
        <w:rPr>
          <w:b/>
        </w:rPr>
        <w:t>Личностных результатов:</w:t>
      </w:r>
      <w:r w:rsidRPr="00721819">
        <w:t xml:space="preserve">  </w:t>
      </w:r>
    </w:p>
    <w:p w:rsidR="009C7F50" w:rsidRPr="00721819" w:rsidRDefault="009C7F50" w:rsidP="00E1257B">
      <w:pPr>
        <w:pStyle w:val="3"/>
        <w:spacing w:before="0"/>
        <w:contextualSpacing/>
        <w:jc w:val="both"/>
        <w:rPr>
          <w:b w:val="0"/>
          <w:sz w:val="24"/>
          <w:szCs w:val="24"/>
        </w:rPr>
      </w:pPr>
      <w:r w:rsidRPr="00721819">
        <w:rPr>
          <w:b w:val="0"/>
          <w:sz w:val="24"/>
          <w:szCs w:val="24"/>
        </w:rPr>
        <w:t>- Определять и высказывать под руководством педагога самые простые общие для всех людей правила поведения при сотрудничестве (этические нормы).</w:t>
      </w:r>
    </w:p>
    <w:p w:rsidR="009C7F50" w:rsidRPr="00721819" w:rsidRDefault="009C7F50" w:rsidP="00E1257B">
      <w:pPr>
        <w:pStyle w:val="3"/>
        <w:spacing w:before="0"/>
        <w:contextualSpacing/>
        <w:jc w:val="both"/>
        <w:rPr>
          <w:b w:val="0"/>
          <w:sz w:val="24"/>
          <w:szCs w:val="24"/>
        </w:rPr>
      </w:pPr>
      <w:r w:rsidRPr="00721819">
        <w:rPr>
          <w:b w:val="0"/>
          <w:sz w:val="24"/>
          <w:szCs w:val="24"/>
        </w:rPr>
        <w:t>-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9C7F50" w:rsidRPr="00721819" w:rsidRDefault="009C7F50" w:rsidP="00E1257B">
      <w:pPr>
        <w:contextualSpacing/>
        <w:jc w:val="both"/>
      </w:pPr>
      <w:proofErr w:type="spellStart"/>
      <w:r w:rsidRPr="00721819">
        <w:rPr>
          <w:b/>
        </w:rPr>
        <w:t>Метапредметных</w:t>
      </w:r>
      <w:proofErr w:type="spellEnd"/>
      <w:r w:rsidRPr="00721819">
        <w:rPr>
          <w:b/>
        </w:rPr>
        <w:t xml:space="preserve"> </w:t>
      </w:r>
      <w:proofErr w:type="spellStart"/>
      <w:r w:rsidRPr="00721819">
        <w:rPr>
          <w:b/>
        </w:rPr>
        <w:t>результататов</w:t>
      </w:r>
      <w:proofErr w:type="spellEnd"/>
      <w:r w:rsidRPr="00721819">
        <w:rPr>
          <w:b/>
        </w:rPr>
        <w:t>:</w:t>
      </w:r>
      <w:r w:rsidRPr="00721819">
        <w:t xml:space="preserve">  </w:t>
      </w:r>
    </w:p>
    <w:p w:rsidR="009C7F50" w:rsidRPr="00721819" w:rsidRDefault="009C7F50" w:rsidP="00E1257B">
      <w:pPr>
        <w:pStyle w:val="3"/>
        <w:spacing w:before="0"/>
        <w:contextualSpacing/>
        <w:jc w:val="both"/>
        <w:rPr>
          <w:b w:val="0"/>
          <w:sz w:val="24"/>
          <w:szCs w:val="24"/>
        </w:rPr>
      </w:pPr>
      <w:r w:rsidRPr="00721819">
        <w:rPr>
          <w:b w:val="0"/>
          <w:i/>
          <w:sz w:val="24"/>
          <w:szCs w:val="24"/>
        </w:rPr>
        <w:t>Регулятивные УУД</w:t>
      </w:r>
      <w:r w:rsidRPr="00721819">
        <w:rPr>
          <w:b w:val="0"/>
          <w:sz w:val="24"/>
          <w:szCs w:val="24"/>
        </w:rPr>
        <w:t>:</w:t>
      </w:r>
    </w:p>
    <w:p w:rsidR="009C7F50" w:rsidRPr="00721819" w:rsidRDefault="009C7F50" w:rsidP="00E1257B">
      <w:pPr>
        <w:pStyle w:val="3"/>
        <w:tabs>
          <w:tab w:val="left" w:pos="0"/>
        </w:tabs>
        <w:spacing w:before="0"/>
        <w:contextualSpacing/>
        <w:jc w:val="both"/>
        <w:rPr>
          <w:b w:val="0"/>
          <w:sz w:val="24"/>
          <w:szCs w:val="24"/>
        </w:rPr>
      </w:pPr>
      <w:r w:rsidRPr="00721819">
        <w:rPr>
          <w:b w:val="0"/>
          <w:i/>
          <w:sz w:val="24"/>
          <w:szCs w:val="24"/>
        </w:rPr>
        <w:t>-Определять</w:t>
      </w:r>
      <w:r w:rsidRPr="00721819">
        <w:rPr>
          <w:b w:val="0"/>
          <w:sz w:val="24"/>
          <w:szCs w:val="24"/>
        </w:rPr>
        <w:t xml:space="preserve"> и </w:t>
      </w:r>
      <w:r w:rsidRPr="00721819">
        <w:rPr>
          <w:b w:val="0"/>
          <w:i/>
          <w:sz w:val="24"/>
          <w:szCs w:val="24"/>
        </w:rPr>
        <w:t>формулировать</w:t>
      </w:r>
      <w:r w:rsidRPr="00721819">
        <w:rPr>
          <w:b w:val="0"/>
          <w:sz w:val="24"/>
          <w:szCs w:val="24"/>
        </w:rPr>
        <w:t xml:space="preserve"> цель деятельности  с помощью учителя. </w:t>
      </w:r>
    </w:p>
    <w:p w:rsidR="009C7F50" w:rsidRPr="00721819" w:rsidRDefault="009C7F50" w:rsidP="00E1257B">
      <w:pPr>
        <w:pStyle w:val="a7"/>
        <w:tabs>
          <w:tab w:val="left" w:pos="0"/>
        </w:tabs>
        <w:contextualSpacing/>
        <w:jc w:val="both"/>
        <w:rPr>
          <w:b w:val="0"/>
        </w:rPr>
      </w:pPr>
      <w:r w:rsidRPr="00721819">
        <w:rPr>
          <w:b w:val="0"/>
          <w:i/>
        </w:rPr>
        <w:t>-Проговаривать</w:t>
      </w:r>
      <w:r w:rsidRPr="00721819">
        <w:rPr>
          <w:b w:val="0"/>
        </w:rPr>
        <w:t xml:space="preserve"> последовательность действий. </w:t>
      </w:r>
    </w:p>
    <w:p w:rsidR="009C7F50" w:rsidRPr="00721819" w:rsidRDefault="009C7F50" w:rsidP="00E1257B">
      <w:pPr>
        <w:pStyle w:val="3"/>
        <w:tabs>
          <w:tab w:val="left" w:pos="0"/>
        </w:tabs>
        <w:spacing w:before="0"/>
        <w:contextualSpacing/>
        <w:jc w:val="both"/>
        <w:rPr>
          <w:b w:val="0"/>
          <w:sz w:val="24"/>
          <w:szCs w:val="24"/>
        </w:rPr>
      </w:pPr>
      <w:r w:rsidRPr="00721819">
        <w:rPr>
          <w:b w:val="0"/>
          <w:sz w:val="24"/>
          <w:szCs w:val="24"/>
        </w:rPr>
        <w:t xml:space="preserve">-Учиться </w:t>
      </w:r>
      <w:r w:rsidRPr="00721819">
        <w:rPr>
          <w:b w:val="0"/>
          <w:i/>
          <w:sz w:val="24"/>
          <w:szCs w:val="24"/>
        </w:rPr>
        <w:t>высказывать</w:t>
      </w:r>
      <w:r w:rsidRPr="00721819">
        <w:rPr>
          <w:b w:val="0"/>
          <w:sz w:val="24"/>
          <w:szCs w:val="24"/>
        </w:rPr>
        <w:t xml:space="preserve"> своё предположение (версию) на основе работы с иллюстрацией рабочей тетради.</w:t>
      </w:r>
    </w:p>
    <w:p w:rsidR="009C7F50" w:rsidRPr="00721819" w:rsidRDefault="009C7F50" w:rsidP="00E1257B">
      <w:pPr>
        <w:pStyle w:val="3"/>
        <w:spacing w:before="0"/>
        <w:contextualSpacing/>
        <w:jc w:val="both"/>
        <w:rPr>
          <w:b w:val="0"/>
          <w:sz w:val="24"/>
          <w:szCs w:val="24"/>
        </w:rPr>
      </w:pPr>
      <w:r w:rsidRPr="00721819">
        <w:rPr>
          <w:b w:val="0"/>
          <w:sz w:val="24"/>
          <w:szCs w:val="24"/>
        </w:rPr>
        <w:t xml:space="preserve">-Учиться </w:t>
      </w:r>
      <w:r w:rsidRPr="00721819">
        <w:rPr>
          <w:b w:val="0"/>
          <w:i/>
          <w:sz w:val="24"/>
          <w:szCs w:val="24"/>
        </w:rPr>
        <w:t>работать</w:t>
      </w:r>
      <w:r w:rsidRPr="00721819">
        <w:rPr>
          <w:b w:val="0"/>
          <w:sz w:val="24"/>
          <w:szCs w:val="24"/>
        </w:rPr>
        <w:t xml:space="preserve"> по предложенному учителем плану.</w:t>
      </w:r>
    </w:p>
    <w:p w:rsidR="009C7F50" w:rsidRPr="00721819" w:rsidRDefault="009C7F50" w:rsidP="00E1257B">
      <w:pPr>
        <w:pStyle w:val="3"/>
        <w:spacing w:before="0"/>
        <w:contextualSpacing/>
        <w:jc w:val="both"/>
        <w:rPr>
          <w:b w:val="0"/>
          <w:sz w:val="24"/>
          <w:szCs w:val="24"/>
        </w:rPr>
      </w:pPr>
      <w:r w:rsidRPr="00721819">
        <w:rPr>
          <w:b w:val="0"/>
          <w:sz w:val="24"/>
          <w:szCs w:val="24"/>
        </w:rPr>
        <w:t xml:space="preserve">-Учиться </w:t>
      </w:r>
      <w:r w:rsidRPr="00721819">
        <w:rPr>
          <w:b w:val="0"/>
          <w:i/>
          <w:sz w:val="24"/>
          <w:szCs w:val="24"/>
        </w:rPr>
        <w:t>отличать</w:t>
      </w:r>
      <w:r w:rsidRPr="00721819">
        <w:rPr>
          <w:b w:val="0"/>
          <w:sz w:val="24"/>
          <w:szCs w:val="24"/>
        </w:rPr>
        <w:t xml:space="preserve"> </w:t>
      </w:r>
      <w:proofErr w:type="gramStart"/>
      <w:r w:rsidRPr="00721819">
        <w:rPr>
          <w:b w:val="0"/>
          <w:sz w:val="24"/>
          <w:szCs w:val="24"/>
        </w:rPr>
        <w:t>верно</w:t>
      </w:r>
      <w:proofErr w:type="gramEnd"/>
      <w:r w:rsidRPr="00721819">
        <w:rPr>
          <w:b w:val="0"/>
          <w:sz w:val="24"/>
          <w:szCs w:val="24"/>
        </w:rPr>
        <w:t xml:space="preserve"> выполненное задание от неверного.</w:t>
      </w:r>
    </w:p>
    <w:p w:rsidR="009C7F50" w:rsidRPr="00721819" w:rsidRDefault="009C7F50" w:rsidP="00E1257B">
      <w:pPr>
        <w:pStyle w:val="3"/>
        <w:spacing w:before="0"/>
        <w:contextualSpacing/>
        <w:jc w:val="both"/>
        <w:rPr>
          <w:b w:val="0"/>
          <w:sz w:val="24"/>
          <w:szCs w:val="24"/>
        </w:rPr>
      </w:pPr>
      <w:r w:rsidRPr="00721819">
        <w:rPr>
          <w:b w:val="0"/>
          <w:sz w:val="24"/>
          <w:szCs w:val="24"/>
        </w:rPr>
        <w:t xml:space="preserve">-Учиться совместно с учителем и другими учениками </w:t>
      </w:r>
      <w:r w:rsidRPr="00721819">
        <w:rPr>
          <w:b w:val="0"/>
          <w:i/>
          <w:sz w:val="24"/>
          <w:szCs w:val="24"/>
        </w:rPr>
        <w:t>давать</w:t>
      </w:r>
      <w:r w:rsidRPr="00721819">
        <w:rPr>
          <w:b w:val="0"/>
          <w:sz w:val="24"/>
          <w:szCs w:val="24"/>
        </w:rPr>
        <w:t xml:space="preserve"> эмоциональную </w:t>
      </w:r>
      <w:r w:rsidRPr="00721819">
        <w:rPr>
          <w:b w:val="0"/>
          <w:i/>
          <w:sz w:val="24"/>
          <w:szCs w:val="24"/>
        </w:rPr>
        <w:t>оценку</w:t>
      </w:r>
      <w:r w:rsidRPr="00721819">
        <w:rPr>
          <w:b w:val="0"/>
          <w:sz w:val="24"/>
          <w:szCs w:val="24"/>
        </w:rPr>
        <w:t xml:space="preserve"> деятельности товарищей. </w:t>
      </w:r>
    </w:p>
    <w:p w:rsidR="009C7F50" w:rsidRPr="00721819" w:rsidRDefault="009C7F50" w:rsidP="00E1257B">
      <w:pPr>
        <w:pStyle w:val="3"/>
        <w:spacing w:before="0"/>
        <w:contextualSpacing/>
        <w:jc w:val="both"/>
        <w:rPr>
          <w:b w:val="0"/>
          <w:sz w:val="24"/>
          <w:szCs w:val="24"/>
        </w:rPr>
      </w:pPr>
      <w:r w:rsidRPr="00721819">
        <w:rPr>
          <w:b w:val="0"/>
          <w:i/>
          <w:sz w:val="24"/>
          <w:szCs w:val="24"/>
        </w:rPr>
        <w:t>Познавательные УУД:</w:t>
      </w:r>
      <w:r w:rsidRPr="00721819">
        <w:rPr>
          <w:b w:val="0"/>
          <w:sz w:val="24"/>
          <w:szCs w:val="24"/>
        </w:rPr>
        <w:t xml:space="preserve"> </w:t>
      </w:r>
    </w:p>
    <w:p w:rsidR="009C7F50" w:rsidRPr="00721819" w:rsidRDefault="009C7F50" w:rsidP="00E1257B">
      <w:pPr>
        <w:pStyle w:val="3"/>
        <w:spacing w:before="0"/>
        <w:contextualSpacing/>
        <w:jc w:val="both"/>
        <w:rPr>
          <w:b w:val="0"/>
          <w:sz w:val="24"/>
          <w:szCs w:val="24"/>
        </w:rPr>
      </w:pPr>
      <w:r w:rsidRPr="00721819">
        <w:rPr>
          <w:b w:val="0"/>
          <w:sz w:val="24"/>
          <w:szCs w:val="24"/>
        </w:rPr>
        <w:t xml:space="preserve">-Ориентироваться в своей системе знаний: </w:t>
      </w:r>
      <w:r w:rsidRPr="00721819">
        <w:rPr>
          <w:b w:val="0"/>
          <w:i/>
          <w:sz w:val="24"/>
          <w:szCs w:val="24"/>
        </w:rPr>
        <w:t>отличать</w:t>
      </w:r>
      <w:r w:rsidRPr="00721819">
        <w:rPr>
          <w:b w:val="0"/>
          <w:sz w:val="24"/>
          <w:szCs w:val="24"/>
        </w:rPr>
        <w:t xml:space="preserve"> новое от уже известного с помощью учителя. </w:t>
      </w:r>
    </w:p>
    <w:p w:rsidR="009C7F50" w:rsidRPr="00721819" w:rsidRDefault="009C7F50" w:rsidP="00E1257B">
      <w:pPr>
        <w:pStyle w:val="3"/>
        <w:spacing w:before="0"/>
        <w:contextualSpacing/>
        <w:jc w:val="both"/>
        <w:rPr>
          <w:b w:val="0"/>
          <w:sz w:val="24"/>
          <w:szCs w:val="24"/>
        </w:rPr>
      </w:pPr>
      <w:r w:rsidRPr="00721819">
        <w:rPr>
          <w:b w:val="0"/>
          <w:sz w:val="24"/>
          <w:szCs w:val="24"/>
        </w:rPr>
        <w:t>-Делать предварительный отбор источников информации:</w:t>
      </w:r>
      <w:r w:rsidRPr="00721819">
        <w:rPr>
          <w:b w:val="0"/>
          <w:i/>
          <w:sz w:val="24"/>
          <w:szCs w:val="24"/>
        </w:rPr>
        <w:t xml:space="preserve"> ориентироваться</w:t>
      </w:r>
      <w:r w:rsidRPr="00721819">
        <w:rPr>
          <w:b w:val="0"/>
          <w:sz w:val="24"/>
          <w:szCs w:val="24"/>
        </w:rPr>
        <w:t xml:space="preserve">  в учебнике (на развороте, в оглавлении, в словаре).</w:t>
      </w:r>
    </w:p>
    <w:p w:rsidR="009C7F50" w:rsidRPr="00721819" w:rsidRDefault="009C7F50" w:rsidP="00E1257B">
      <w:pPr>
        <w:pStyle w:val="3"/>
        <w:spacing w:before="0"/>
        <w:contextualSpacing/>
        <w:jc w:val="both"/>
        <w:rPr>
          <w:b w:val="0"/>
          <w:sz w:val="24"/>
          <w:szCs w:val="24"/>
        </w:rPr>
      </w:pPr>
      <w:r w:rsidRPr="00721819">
        <w:rPr>
          <w:b w:val="0"/>
          <w:sz w:val="24"/>
          <w:szCs w:val="24"/>
        </w:rPr>
        <w:t>-Добывать новые знания:</w:t>
      </w:r>
      <w:r w:rsidRPr="00721819">
        <w:rPr>
          <w:b w:val="0"/>
          <w:i/>
          <w:sz w:val="24"/>
          <w:szCs w:val="24"/>
        </w:rPr>
        <w:t xml:space="preserve"> находить</w:t>
      </w:r>
      <w:r w:rsidRPr="00721819">
        <w:rPr>
          <w:b w:val="0"/>
          <w:sz w:val="24"/>
          <w:szCs w:val="24"/>
        </w:rPr>
        <w:t xml:space="preserve"> </w:t>
      </w:r>
      <w:r w:rsidRPr="00721819">
        <w:rPr>
          <w:b w:val="0"/>
          <w:i/>
          <w:sz w:val="24"/>
          <w:szCs w:val="24"/>
        </w:rPr>
        <w:t>ответы</w:t>
      </w:r>
      <w:r w:rsidRPr="00721819">
        <w:rPr>
          <w:b w:val="0"/>
          <w:sz w:val="24"/>
          <w:szCs w:val="24"/>
        </w:rPr>
        <w:t xml:space="preserve"> на вопросы, используя учебник, свой жизненный опыт и информацию, полученную от учителя. </w:t>
      </w:r>
    </w:p>
    <w:p w:rsidR="009C7F50" w:rsidRPr="00721819" w:rsidRDefault="009C7F50" w:rsidP="00E1257B">
      <w:pPr>
        <w:pStyle w:val="3"/>
        <w:spacing w:before="0"/>
        <w:contextualSpacing/>
        <w:jc w:val="both"/>
        <w:rPr>
          <w:b w:val="0"/>
          <w:sz w:val="24"/>
          <w:szCs w:val="24"/>
        </w:rPr>
      </w:pPr>
      <w:r w:rsidRPr="00721819">
        <w:rPr>
          <w:b w:val="0"/>
          <w:sz w:val="24"/>
          <w:szCs w:val="24"/>
        </w:rPr>
        <w:t>-Перерабатывать полученную информацию:</w:t>
      </w:r>
      <w:r w:rsidRPr="00721819">
        <w:rPr>
          <w:b w:val="0"/>
          <w:i/>
          <w:sz w:val="24"/>
          <w:szCs w:val="24"/>
        </w:rPr>
        <w:t xml:space="preserve"> делать выводы</w:t>
      </w:r>
      <w:r w:rsidRPr="00721819">
        <w:rPr>
          <w:b w:val="0"/>
          <w:sz w:val="24"/>
          <w:szCs w:val="24"/>
        </w:rPr>
        <w:t xml:space="preserve"> в результате  совместной  работы всего класса.</w:t>
      </w:r>
    </w:p>
    <w:p w:rsidR="009C7F50" w:rsidRPr="00721819" w:rsidRDefault="009C7F50" w:rsidP="00E1257B">
      <w:pPr>
        <w:pStyle w:val="3"/>
        <w:spacing w:before="0"/>
        <w:contextualSpacing/>
        <w:jc w:val="both"/>
        <w:rPr>
          <w:b w:val="0"/>
          <w:sz w:val="24"/>
          <w:szCs w:val="24"/>
        </w:rPr>
      </w:pPr>
      <w:r w:rsidRPr="00721819">
        <w:rPr>
          <w:b w:val="0"/>
          <w:sz w:val="24"/>
          <w:szCs w:val="24"/>
        </w:rPr>
        <w:t xml:space="preserve">-Перерабатывать полученную информацию: </w:t>
      </w:r>
      <w:r w:rsidRPr="00721819">
        <w:rPr>
          <w:b w:val="0"/>
          <w:i/>
          <w:sz w:val="24"/>
          <w:szCs w:val="24"/>
        </w:rPr>
        <w:t>сравнивать</w:t>
      </w:r>
      <w:r w:rsidRPr="00721819">
        <w:rPr>
          <w:b w:val="0"/>
          <w:sz w:val="24"/>
          <w:szCs w:val="24"/>
        </w:rPr>
        <w:t xml:space="preserve"> и </w:t>
      </w:r>
      <w:r w:rsidRPr="00721819">
        <w:rPr>
          <w:b w:val="0"/>
          <w:i/>
          <w:sz w:val="24"/>
          <w:szCs w:val="24"/>
        </w:rPr>
        <w:t>группировать</w:t>
      </w:r>
      <w:r w:rsidRPr="00721819">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9C7F50" w:rsidRPr="00721819" w:rsidRDefault="009C7F50" w:rsidP="00E1257B">
      <w:pPr>
        <w:pStyle w:val="3"/>
        <w:spacing w:before="0"/>
        <w:contextualSpacing/>
        <w:jc w:val="both"/>
        <w:rPr>
          <w:b w:val="0"/>
          <w:sz w:val="24"/>
          <w:szCs w:val="24"/>
        </w:rPr>
      </w:pPr>
      <w:r w:rsidRPr="00721819">
        <w:rPr>
          <w:b w:val="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9C7F50" w:rsidRPr="00721819" w:rsidRDefault="009C7F50" w:rsidP="00E1257B">
      <w:pPr>
        <w:pStyle w:val="3"/>
        <w:spacing w:before="0"/>
        <w:contextualSpacing/>
        <w:jc w:val="both"/>
        <w:rPr>
          <w:b w:val="0"/>
          <w:sz w:val="24"/>
          <w:szCs w:val="24"/>
        </w:rPr>
      </w:pPr>
      <w:r w:rsidRPr="00721819">
        <w:rPr>
          <w:b w:val="0"/>
          <w:i/>
          <w:sz w:val="24"/>
          <w:szCs w:val="24"/>
        </w:rPr>
        <w:t>Коммуникативные УУД</w:t>
      </w:r>
      <w:r w:rsidRPr="00721819">
        <w:rPr>
          <w:b w:val="0"/>
          <w:sz w:val="24"/>
          <w:szCs w:val="24"/>
        </w:rPr>
        <w:t>:</w:t>
      </w:r>
    </w:p>
    <w:p w:rsidR="009C7F50" w:rsidRPr="00721819" w:rsidRDefault="009C7F50" w:rsidP="00E1257B">
      <w:pPr>
        <w:pStyle w:val="3"/>
        <w:spacing w:before="0"/>
        <w:contextualSpacing/>
        <w:jc w:val="both"/>
        <w:rPr>
          <w:b w:val="0"/>
          <w:sz w:val="24"/>
          <w:szCs w:val="24"/>
        </w:rPr>
      </w:pPr>
      <w:r w:rsidRPr="00721819">
        <w:rPr>
          <w:b w:val="0"/>
          <w:sz w:val="24"/>
          <w:szCs w:val="24"/>
        </w:rPr>
        <w:t>-Донести свою позицию до других:</w:t>
      </w:r>
      <w:r w:rsidRPr="00721819">
        <w:rPr>
          <w:b w:val="0"/>
          <w:i/>
          <w:sz w:val="24"/>
          <w:szCs w:val="24"/>
        </w:rPr>
        <w:t xml:space="preserve"> оформлять</w:t>
      </w:r>
      <w:r w:rsidRPr="00721819">
        <w:rPr>
          <w:b w:val="0"/>
          <w:sz w:val="24"/>
          <w:szCs w:val="24"/>
        </w:rPr>
        <w:t xml:space="preserve"> свою мысль в устной и письменной речи (на уровне одного предложения или небольшого текста).</w:t>
      </w:r>
    </w:p>
    <w:p w:rsidR="009C7F50" w:rsidRPr="00721819" w:rsidRDefault="009C7F50" w:rsidP="00E1257B">
      <w:pPr>
        <w:pStyle w:val="3"/>
        <w:spacing w:before="0"/>
        <w:contextualSpacing/>
        <w:jc w:val="both"/>
        <w:rPr>
          <w:b w:val="0"/>
          <w:sz w:val="24"/>
          <w:szCs w:val="24"/>
        </w:rPr>
      </w:pPr>
      <w:r w:rsidRPr="00721819">
        <w:rPr>
          <w:b w:val="0"/>
          <w:i/>
          <w:sz w:val="24"/>
          <w:szCs w:val="24"/>
        </w:rPr>
        <w:t>-Слушать</w:t>
      </w:r>
      <w:r w:rsidRPr="00721819">
        <w:rPr>
          <w:b w:val="0"/>
          <w:sz w:val="24"/>
          <w:szCs w:val="24"/>
        </w:rPr>
        <w:t xml:space="preserve"> и </w:t>
      </w:r>
      <w:r w:rsidRPr="00721819">
        <w:rPr>
          <w:b w:val="0"/>
          <w:i/>
          <w:sz w:val="24"/>
          <w:szCs w:val="24"/>
        </w:rPr>
        <w:t>понимать</w:t>
      </w:r>
      <w:r w:rsidRPr="00721819">
        <w:rPr>
          <w:b w:val="0"/>
          <w:sz w:val="24"/>
          <w:szCs w:val="24"/>
        </w:rPr>
        <w:t xml:space="preserve"> речь других.</w:t>
      </w:r>
    </w:p>
    <w:p w:rsidR="009C7F50" w:rsidRPr="00721819" w:rsidRDefault="009C7F50" w:rsidP="00E1257B">
      <w:pPr>
        <w:pStyle w:val="3"/>
        <w:spacing w:before="0"/>
        <w:contextualSpacing/>
        <w:jc w:val="both"/>
        <w:rPr>
          <w:b w:val="0"/>
          <w:sz w:val="24"/>
          <w:szCs w:val="24"/>
        </w:rPr>
      </w:pPr>
      <w:r w:rsidRPr="00721819">
        <w:rPr>
          <w:b w:val="0"/>
          <w:i/>
          <w:sz w:val="24"/>
          <w:szCs w:val="24"/>
        </w:rPr>
        <w:t>-Читать</w:t>
      </w:r>
      <w:r w:rsidRPr="00721819">
        <w:rPr>
          <w:b w:val="0"/>
          <w:sz w:val="24"/>
          <w:szCs w:val="24"/>
        </w:rPr>
        <w:t xml:space="preserve"> и </w:t>
      </w:r>
      <w:r w:rsidRPr="00721819">
        <w:rPr>
          <w:b w:val="0"/>
          <w:i/>
          <w:sz w:val="24"/>
          <w:szCs w:val="24"/>
        </w:rPr>
        <w:t>пересказывать</w:t>
      </w:r>
      <w:r w:rsidRPr="00721819">
        <w:rPr>
          <w:b w:val="0"/>
          <w:sz w:val="24"/>
          <w:szCs w:val="24"/>
        </w:rPr>
        <w:t xml:space="preserve"> текст.</w:t>
      </w:r>
    </w:p>
    <w:p w:rsidR="009C7F50" w:rsidRPr="00721819" w:rsidRDefault="009C7F50" w:rsidP="00E1257B">
      <w:pPr>
        <w:pStyle w:val="3"/>
        <w:spacing w:before="0"/>
        <w:contextualSpacing/>
        <w:jc w:val="both"/>
        <w:rPr>
          <w:b w:val="0"/>
          <w:sz w:val="24"/>
          <w:szCs w:val="24"/>
        </w:rPr>
      </w:pPr>
      <w:r w:rsidRPr="00721819">
        <w:rPr>
          <w:b w:val="0"/>
          <w:sz w:val="24"/>
          <w:szCs w:val="24"/>
        </w:rPr>
        <w:t>-Совместно договариваться о правилах общения и поведения в школе и следовать им.</w:t>
      </w:r>
    </w:p>
    <w:p w:rsidR="009C7F50" w:rsidRPr="00721819" w:rsidRDefault="009C7F50" w:rsidP="00E1257B">
      <w:pPr>
        <w:pStyle w:val="3"/>
        <w:spacing w:before="0"/>
        <w:contextualSpacing/>
        <w:jc w:val="both"/>
        <w:rPr>
          <w:b w:val="0"/>
          <w:sz w:val="24"/>
          <w:szCs w:val="24"/>
        </w:rPr>
      </w:pPr>
      <w:r w:rsidRPr="00721819">
        <w:rPr>
          <w:b w:val="0"/>
          <w:sz w:val="24"/>
          <w:szCs w:val="24"/>
        </w:rPr>
        <w:t>-Учиться выполнять различные роли в группе (лидера, исполнителя, критика).</w:t>
      </w:r>
    </w:p>
    <w:p w:rsidR="009C7F50" w:rsidRPr="00721819" w:rsidRDefault="000F6851" w:rsidP="00E1257B">
      <w:pPr>
        <w:contextualSpacing/>
        <w:jc w:val="both"/>
      </w:pPr>
      <w:r w:rsidRPr="00721819">
        <w:rPr>
          <w:b/>
        </w:rPr>
        <w:t>В результате прохождения курса обучающиеся научаться</w:t>
      </w:r>
      <w:r w:rsidR="009C7F50" w:rsidRPr="00721819">
        <w:rPr>
          <w:b/>
        </w:rPr>
        <w:t>:</w:t>
      </w:r>
      <w:r w:rsidR="009C7F50" w:rsidRPr="00721819">
        <w:t xml:space="preserve">  </w:t>
      </w:r>
    </w:p>
    <w:p w:rsidR="009C7F50" w:rsidRPr="00721819" w:rsidRDefault="009C7F50" w:rsidP="00E1257B">
      <w:pPr>
        <w:contextualSpacing/>
        <w:jc w:val="both"/>
      </w:pPr>
      <w:r w:rsidRPr="00721819">
        <w:t>- описывать признаки предметов и узнавать предметы по их признакам;</w:t>
      </w:r>
    </w:p>
    <w:p w:rsidR="009C7F50" w:rsidRPr="00721819" w:rsidRDefault="009C7F50" w:rsidP="00E1257B">
      <w:pPr>
        <w:contextualSpacing/>
        <w:jc w:val="both"/>
      </w:pPr>
      <w:r w:rsidRPr="00721819">
        <w:t>-выделять существенные признаки предметов;</w:t>
      </w:r>
    </w:p>
    <w:p w:rsidR="009C7F50" w:rsidRPr="00721819" w:rsidRDefault="009C7F50" w:rsidP="00E1257B">
      <w:pPr>
        <w:contextualSpacing/>
        <w:jc w:val="both"/>
      </w:pPr>
      <w:r w:rsidRPr="00721819">
        <w:t>-сравнивать между собой предметы, явления;</w:t>
      </w:r>
    </w:p>
    <w:p w:rsidR="009C7F50" w:rsidRPr="00721819" w:rsidRDefault="009C7F50" w:rsidP="00E1257B">
      <w:pPr>
        <w:contextualSpacing/>
        <w:jc w:val="both"/>
      </w:pPr>
      <w:r w:rsidRPr="00721819">
        <w:t>-обобщать, делать несложные выводы;</w:t>
      </w:r>
    </w:p>
    <w:p w:rsidR="009C7F50" w:rsidRPr="00721819" w:rsidRDefault="009C7F50" w:rsidP="00E1257B">
      <w:pPr>
        <w:contextualSpacing/>
        <w:jc w:val="both"/>
      </w:pPr>
      <w:r w:rsidRPr="00721819">
        <w:t>-классифицировать явления, предметы;</w:t>
      </w:r>
    </w:p>
    <w:p w:rsidR="009C7F50" w:rsidRPr="00721819" w:rsidRDefault="009C7F50" w:rsidP="00E1257B">
      <w:pPr>
        <w:contextualSpacing/>
        <w:jc w:val="both"/>
      </w:pPr>
      <w:r w:rsidRPr="00721819">
        <w:t>-определять последовательность событий;</w:t>
      </w:r>
    </w:p>
    <w:p w:rsidR="009C7F50" w:rsidRPr="00721819" w:rsidRDefault="009C7F50" w:rsidP="00E1257B">
      <w:pPr>
        <w:contextualSpacing/>
        <w:jc w:val="both"/>
      </w:pPr>
      <w:r w:rsidRPr="00721819">
        <w:t>-судить о противоположных явлениях;</w:t>
      </w:r>
    </w:p>
    <w:p w:rsidR="009C7F50" w:rsidRPr="00721819" w:rsidRDefault="009C7F50" w:rsidP="00E1257B">
      <w:pPr>
        <w:contextualSpacing/>
        <w:jc w:val="both"/>
      </w:pPr>
      <w:r w:rsidRPr="00721819">
        <w:t>-давать определения тем или иным понятиям;</w:t>
      </w:r>
    </w:p>
    <w:p w:rsidR="009C7F50" w:rsidRPr="00721819" w:rsidRDefault="009C7F50" w:rsidP="00E1257B">
      <w:pPr>
        <w:contextualSpacing/>
        <w:jc w:val="both"/>
      </w:pPr>
      <w:r w:rsidRPr="00721819">
        <w:lastRenderedPageBreak/>
        <w:t>-определять отношения между предметами типа «род» - «вид»;</w:t>
      </w:r>
    </w:p>
    <w:p w:rsidR="009C7F50" w:rsidRPr="00721819" w:rsidRDefault="009C7F50" w:rsidP="00E1257B">
      <w:pPr>
        <w:contextualSpacing/>
        <w:jc w:val="both"/>
      </w:pPr>
      <w:r w:rsidRPr="00721819">
        <w:t>-выявлять функциональные отношения между понятиями;</w:t>
      </w:r>
    </w:p>
    <w:p w:rsidR="009C7F50" w:rsidRPr="00721819" w:rsidRDefault="009C7F50" w:rsidP="00E1257B">
      <w:pPr>
        <w:contextualSpacing/>
        <w:jc w:val="both"/>
      </w:pPr>
      <w:r w:rsidRPr="00721819">
        <w:t xml:space="preserve">-выявлять закономерности и проводить аналогии.  </w:t>
      </w:r>
    </w:p>
    <w:p w:rsidR="0099796D" w:rsidRPr="00721819" w:rsidRDefault="0099796D" w:rsidP="00D82897">
      <w:pPr>
        <w:contextualSpacing/>
        <w:jc w:val="both"/>
        <w:rPr>
          <w:b/>
        </w:rPr>
      </w:pPr>
    </w:p>
    <w:p w:rsidR="001850F3" w:rsidRPr="00721819" w:rsidRDefault="00D850F3" w:rsidP="00D850F3">
      <w:pPr>
        <w:ind w:left="2832"/>
        <w:contextualSpacing/>
        <w:jc w:val="both"/>
        <w:rPr>
          <w:b/>
        </w:rPr>
      </w:pPr>
      <w:r w:rsidRPr="00721819">
        <w:rPr>
          <w:b/>
        </w:rPr>
        <w:t xml:space="preserve">   </w:t>
      </w:r>
      <w:r w:rsidR="00D82897" w:rsidRPr="00721819">
        <w:rPr>
          <w:b/>
        </w:rPr>
        <w:t>6.</w:t>
      </w:r>
      <w:r w:rsidR="0099796D" w:rsidRPr="00721819">
        <w:rPr>
          <w:b/>
        </w:rPr>
        <w:t xml:space="preserve"> </w:t>
      </w:r>
      <w:r w:rsidR="001850F3" w:rsidRPr="00721819">
        <w:rPr>
          <w:b/>
        </w:rPr>
        <w:t>Содержание  программы</w:t>
      </w:r>
    </w:p>
    <w:p w:rsidR="003D6B6F" w:rsidRPr="00721819" w:rsidRDefault="001850F3" w:rsidP="00E1257B">
      <w:pPr>
        <w:ind w:left="-540"/>
        <w:contextualSpacing/>
        <w:jc w:val="both"/>
        <w:rPr>
          <w:b/>
        </w:rPr>
      </w:pPr>
      <w:r w:rsidRPr="00721819">
        <w:tab/>
      </w:r>
      <w:r w:rsidRPr="00721819">
        <w:tab/>
      </w:r>
      <w:r w:rsidRPr="00721819">
        <w:tab/>
      </w:r>
      <w:r w:rsidR="00F70FDD" w:rsidRPr="00721819">
        <w:rPr>
          <w:b/>
        </w:rPr>
        <w:t xml:space="preserve">                 </w:t>
      </w:r>
      <w:r w:rsidR="00651024" w:rsidRPr="00721819">
        <w:rPr>
          <w:b/>
        </w:rPr>
        <w:t xml:space="preserve">                       </w:t>
      </w:r>
      <w:r w:rsidR="0099796D" w:rsidRPr="00721819">
        <w:rPr>
          <w:b/>
        </w:rPr>
        <w:t xml:space="preserve"> </w:t>
      </w:r>
      <w:r w:rsidR="00F70FDD" w:rsidRPr="00721819">
        <w:rPr>
          <w:b/>
        </w:rPr>
        <w:t>1 класс</w:t>
      </w:r>
    </w:p>
    <w:p w:rsidR="003D6B6F" w:rsidRPr="00721819" w:rsidRDefault="003D6B6F" w:rsidP="00E1257B">
      <w:pPr>
        <w:ind w:left="-284"/>
        <w:contextualSpacing/>
        <w:jc w:val="both"/>
        <w:rPr>
          <w:b/>
        </w:rPr>
      </w:pPr>
      <w:r w:rsidRPr="00721819">
        <w:rPr>
          <w:b/>
        </w:rPr>
        <w:t>Раздел 1.Выявление  уровня  развития  внимания,  восприятия,  воображения,  памяти  и  мышления</w:t>
      </w:r>
      <w:r w:rsidR="0061540A" w:rsidRPr="00721819">
        <w:rPr>
          <w:b/>
        </w:rPr>
        <w:t xml:space="preserve"> 7</w:t>
      </w:r>
      <w:r w:rsidRPr="00721819">
        <w:rPr>
          <w:b/>
        </w:rPr>
        <w:t>ч</w:t>
      </w:r>
    </w:p>
    <w:p w:rsidR="00131667" w:rsidRPr="00721819" w:rsidRDefault="003D6B6F" w:rsidP="00E1257B">
      <w:pPr>
        <w:ind w:left="-284"/>
        <w:contextualSpacing/>
        <w:jc w:val="both"/>
      </w:pPr>
      <w:r w:rsidRPr="00721819">
        <w:t>Выявление уровня развития внимания, восприятия, воображени</w:t>
      </w:r>
      <w:r w:rsidR="00131667" w:rsidRPr="00721819">
        <w:t xml:space="preserve">я, памяти и мышления. </w:t>
      </w:r>
      <w:r w:rsidRPr="00721819">
        <w:t xml:space="preserve">Развитие концентрации внимания. Тренировка внимания. Развитие мышления. </w:t>
      </w:r>
      <w:r w:rsidR="00F70FDD" w:rsidRPr="00721819">
        <w:t xml:space="preserve">Тренировка слуховой и </w:t>
      </w:r>
      <w:r w:rsidRPr="00721819">
        <w:t>зрите</w:t>
      </w:r>
      <w:r w:rsidR="00F70FDD" w:rsidRPr="00721819">
        <w:t xml:space="preserve">льной памяти. </w:t>
      </w:r>
      <w:r w:rsidRPr="00721819">
        <w:t>Развитие аналитических способностей. Совершенствование мыслительны</w:t>
      </w:r>
      <w:r w:rsidR="00074E4B" w:rsidRPr="00721819">
        <w:t>х операций.</w:t>
      </w:r>
      <w:r w:rsidR="00FE4E4F" w:rsidRPr="00721819">
        <w:t xml:space="preserve"> </w:t>
      </w:r>
      <w:r w:rsidRPr="00721819">
        <w:t xml:space="preserve">Совершенствование воображения. </w:t>
      </w:r>
    </w:p>
    <w:p w:rsidR="00131667" w:rsidRPr="00721819" w:rsidRDefault="00131667" w:rsidP="00E1257B">
      <w:pPr>
        <w:ind w:left="-284"/>
        <w:contextualSpacing/>
        <w:jc w:val="both"/>
      </w:pPr>
      <w:r w:rsidRPr="00721819">
        <w:rPr>
          <w:b/>
        </w:rPr>
        <w:t>Раздел 2. Решение  логических  задач</w:t>
      </w:r>
      <w:r w:rsidR="0061540A" w:rsidRPr="00721819">
        <w:rPr>
          <w:b/>
        </w:rPr>
        <w:t xml:space="preserve"> 5</w:t>
      </w:r>
      <w:r w:rsidRPr="00721819">
        <w:rPr>
          <w:b/>
        </w:rPr>
        <w:t>ч</w:t>
      </w:r>
    </w:p>
    <w:p w:rsidR="003D6B6F" w:rsidRPr="00721819" w:rsidRDefault="003D6B6F" w:rsidP="00E1257B">
      <w:pPr>
        <w:ind w:left="-284"/>
        <w:contextualSpacing/>
        <w:jc w:val="both"/>
      </w:pPr>
      <w:r w:rsidRPr="00721819">
        <w:t>Задание по переклад</w:t>
      </w:r>
      <w:r w:rsidR="00020EFE" w:rsidRPr="00721819">
        <w:t xml:space="preserve">ыванию спичек. </w:t>
      </w:r>
      <w:r w:rsidR="00FE4E4F" w:rsidRPr="00721819">
        <w:t xml:space="preserve">Развитие логического мышления. </w:t>
      </w:r>
      <w:r w:rsidRPr="00721819">
        <w:t>Совершенствование мыслительны</w:t>
      </w:r>
      <w:r w:rsidR="00FE4E4F" w:rsidRPr="00721819">
        <w:t xml:space="preserve">х операций. </w:t>
      </w:r>
      <w:r w:rsidRPr="00721819">
        <w:t>Развитие концентрации внимания. Развитие мышления.</w:t>
      </w:r>
      <w:r w:rsidR="00FE4E4F" w:rsidRPr="00721819">
        <w:t xml:space="preserve"> </w:t>
      </w:r>
      <w:r w:rsidRPr="00721819">
        <w:t>Трениров</w:t>
      </w:r>
      <w:r w:rsidR="00020EFE" w:rsidRPr="00721819">
        <w:t xml:space="preserve">ка внимания. </w:t>
      </w:r>
      <w:r w:rsidRPr="00721819">
        <w:t>Развитие сл</w:t>
      </w:r>
      <w:r w:rsidR="00020EFE" w:rsidRPr="00721819">
        <w:t>уховой памяти</w:t>
      </w:r>
      <w:r w:rsidRPr="00721819">
        <w:t>.</w:t>
      </w:r>
      <w:r w:rsidR="00FE4E4F" w:rsidRPr="00721819">
        <w:t xml:space="preserve"> </w:t>
      </w:r>
      <w:r w:rsidRPr="00721819">
        <w:t>Тренировка зрите</w:t>
      </w:r>
      <w:r w:rsidR="00020EFE" w:rsidRPr="00721819">
        <w:t xml:space="preserve">льной памяти. </w:t>
      </w:r>
    </w:p>
    <w:p w:rsidR="0061540A" w:rsidRPr="00721819" w:rsidRDefault="001850F3" w:rsidP="00E1257B">
      <w:pPr>
        <w:ind w:left="-284"/>
        <w:contextualSpacing/>
        <w:jc w:val="both"/>
        <w:rPr>
          <w:b/>
        </w:rPr>
      </w:pPr>
      <w:r w:rsidRPr="00721819">
        <w:rPr>
          <w:b/>
        </w:rPr>
        <w:t>Раздел 3</w:t>
      </w:r>
      <w:r w:rsidR="00EB79E3" w:rsidRPr="00721819">
        <w:rPr>
          <w:b/>
        </w:rPr>
        <w:t>. Задан</w:t>
      </w:r>
      <w:r w:rsidR="0061540A" w:rsidRPr="00721819">
        <w:rPr>
          <w:b/>
        </w:rPr>
        <w:t>ия  аналитического  характера. 14</w:t>
      </w:r>
      <w:r w:rsidR="00EB79E3" w:rsidRPr="00721819">
        <w:rPr>
          <w:b/>
        </w:rPr>
        <w:t>ч</w:t>
      </w:r>
      <w:r w:rsidR="00FE4E4F" w:rsidRPr="00721819">
        <w:rPr>
          <w:b/>
        </w:rPr>
        <w:t xml:space="preserve"> </w:t>
      </w:r>
    </w:p>
    <w:p w:rsidR="003D6B6F" w:rsidRPr="00721819" w:rsidRDefault="003D6B6F" w:rsidP="00E1257B">
      <w:pPr>
        <w:ind w:left="-284"/>
        <w:contextualSpacing/>
        <w:jc w:val="both"/>
        <w:rPr>
          <w:b/>
        </w:rPr>
      </w:pPr>
      <w:r w:rsidRPr="00721819">
        <w:t>Развитие аналитических способностей. Совершенствование мыслительны</w:t>
      </w:r>
      <w:r w:rsidR="00074E4B" w:rsidRPr="00721819">
        <w:t xml:space="preserve">х операций. </w:t>
      </w:r>
      <w:r w:rsidRPr="00721819">
        <w:t>Совершенствование воображения. Задания по переклад</w:t>
      </w:r>
      <w:r w:rsidR="001709A5" w:rsidRPr="00721819">
        <w:t xml:space="preserve">ыванию спичек. </w:t>
      </w:r>
      <w:r w:rsidRPr="00721819">
        <w:t>Развитие логического мышлени</w:t>
      </w:r>
      <w:r w:rsidR="001709A5" w:rsidRPr="00721819">
        <w:t xml:space="preserve">я. </w:t>
      </w:r>
      <w:r w:rsidRPr="00721819">
        <w:t>Развитие концентрац</w:t>
      </w:r>
      <w:r w:rsidR="00654E6A" w:rsidRPr="00721819">
        <w:t>ии внимания. Развитие мышления.</w:t>
      </w:r>
      <w:r w:rsidR="00654E6A" w:rsidRPr="00721819">
        <w:rPr>
          <w:b/>
        </w:rPr>
        <w:t xml:space="preserve"> </w:t>
      </w:r>
      <w:r w:rsidRPr="00721819">
        <w:t>Тренировка вн</w:t>
      </w:r>
      <w:r w:rsidR="001709A5" w:rsidRPr="00721819">
        <w:t xml:space="preserve">имания. </w:t>
      </w:r>
      <w:r w:rsidRPr="00721819">
        <w:t>Тренировка слух</w:t>
      </w:r>
      <w:r w:rsidR="001709A5" w:rsidRPr="00721819">
        <w:t xml:space="preserve">овой памяти. </w:t>
      </w:r>
      <w:r w:rsidRPr="00721819">
        <w:t>Тренировка зрите</w:t>
      </w:r>
      <w:r w:rsidR="001709A5" w:rsidRPr="00721819">
        <w:t xml:space="preserve">льной памяти. </w:t>
      </w:r>
      <w:r w:rsidRPr="00721819">
        <w:t xml:space="preserve"> </w:t>
      </w:r>
    </w:p>
    <w:p w:rsidR="00654E6A" w:rsidRPr="00721819" w:rsidRDefault="00F70FDD" w:rsidP="00E1257B">
      <w:pPr>
        <w:ind w:left="-284"/>
        <w:contextualSpacing/>
        <w:jc w:val="both"/>
        <w:rPr>
          <w:b/>
        </w:rPr>
      </w:pPr>
      <w:r w:rsidRPr="00721819">
        <w:rPr>
          <w:b/>
        </w:rPr>
        <w:t>Раздел 4</w:t>
      </w:r>
      <w:r w:rsidR="00654E6A" w:rsidRPr="00721819">
        <w:rPr>
          <w:b/>
        </w:rPr>
        <w:t>. Задания  на  развитие  творческого  мышления</w:t>
      </w:r>
      <w:r w:rsidR="0061540A" w:rsidRPr="00721819">
        <w:rPr>
          <w:b/>
        </w:rPr>
        <w:t xml:space="preserve"> 7</w:t>
      </w:r>
      <w:r w:rsidR="00654E6A" w:rsidRPr="00721819">
        <w:rPr>
          <w:b/>
        </w:rPr>
        <w:t>ч</w:t>
      </w:r>
    </w:p>
    <w:p w:rsidR="003D6B6F" w:rsidRPr="00721819" w:rsidRDefault="003D6B6F" w:rsidP="00925E7A">
      <w:pPr>
        <w:ind w:left="-284"/>
        <w:contextualSpacing/>
        <w:jc w:val="both"/>
      </w:pPr>
      <w:r w:rsidRPr="00721819">
        <w:t>Развитие логического мышления. Совершенствование мыслительных операци</w:t>
      </w:r>
      <w:r w:rsidR="00654E6A" w:rsidRPr="00721819">
        <w:t xml:space="preserve">й. </w:t>
      </w:r>
      <w:r w:rsidRPr="00721819">
        <w:t>Развитие концентрации внимания. Развитие мышления. Трениров</w:t>
      </w:r>
      <w:r w:rsidR="0061540A" w:rsidRPr="00721819">
        <w:t xml:space="preserve">ка внимания. </w:t>
      </w:r>
      <w:r w:rsidRPr="00721819">
        <w:t>Тренировка слуховой памяти</w:t>
      </w:r>
      <w:r w:rsidR="0061540A" w:rsidRPr="00721819">
        <w:t xml:space="preserve"> и </w:t>
      </w:r>
      <w:r w:rsidRPr="00721819">
        <w:t>зрительной памяти</w:t>
      </w:r>
      <w:r w:rsidR="0061540A" w:rsidRPr="00721819">
        <w:t xml:space="preserve">. </w:t>
      </w:r>
      <w:r w:rsidRPr="00721819">
        <w:t>Развитие аналитических способностей</w:t>
      </w:r>
      <w:r w:rsidR="0061540A" w:rsidRPr="00721819">
        <w:t xml:space="preserve">. </w:t>
      </w:r>
      <w:r w:rsidRPr="00721819">
        <w:t>Совершенствование воображения</w:t>
      </w:r>
      <w:r w:rsidR="00654E6A" w:rsidRPr="00721819">
        <w:t xml:space="preserve">. </w:t>
      </w:r>
      <w:r w:rsidRPr="00721819">
        <w:t>Задания по перекладыванию спичек</w:t>
      </w:r>
      <w:r w:rsidR="0061540A" w:rsidRPr="00721819">
        <w:t xml:space="preserve">. </w:t>
      </w:r>
      <w:r w:rsidRPr="00721819">
        <w:t>Выявление уровня развития внимания, восприятия, воображения, памяти и мышления на конец учебного года</w:t>
      </w:r>
      <w:r w:rsidR="00780C58" w:rsidRPr="00721819">
        <w:t>.</w:t>
      </w:r>
    </w:p>
    <w:p w:rsidR="00925E7A" w:rsidRPr="00721819" w:rsidRDefault="00ED611E" w:rsidP="00E1257B">
      <w:pPr>
        <w:ind w:left="-284"/>
        <w:contextualSpacing/>
        <w:jc w:val="both"/>
      </w:pPr>
      <w:r w:rsidRPr="00721819">
        <w:t xml:space="preserve"> </w:t>
      </w:r>
      <w:r w:rsidR="0099796D" w:rsidRPr="00721819">
        <w:tab/>
      </w:r>
      <w:r w:rsidR="0099796D" w:rsidRPr="00721819">
        <w:tab/>
      </w:r>
      <w:r w:rsidR="0099796D" w:rsidRPr="00721819">
        <w:tab/>
      </w:r>
      <w:r w:rsidR="0099796D" w:rsidRPr="00721819">
        <w:tab/>
      </w:r>
      <w:r w:rsidR="0099796D" w:rsidRPr="00721819">
        <w:tab/>
      </w:r>
      <w:r w:rsidR="0099796D" w:rsidRPr="00721819">
        <w:tab/>
      </w:r>
      <w:r w:rsidR="0099796D" w:rsidRPr="00721819">
        <w:tab/>
      </w:r>
    </w:p>
    <w:p w:rsidR="00ED611E" w:rsidRPr="00721819" w:rsidRDefault="00925E7A" w:rsidP="00651024">
      <w:pPr>
        <w:ind w:left="-284"/>
        <w:contextualSpacing/>
        <w:jc w:val="both"/>
        <w:rPr>
          <w:b/>
        </w:rPr>
      </w:pPr>
      <w:r w:rsidRPr="00721819">
        <w:t xml:space="preserve">                                                        </w:t>
      </w:r>
      <w:r w:rsidR="0099796D" w:rsidRPr="00721819">
        <w:rPr>
          <w:b/>
        </w:rPr>
        <w:t xml:space="preserve"> </w:t>
      </w:r>
      <w:r w:rsidR="00ED611E" w:rsidRPr="00721819">
        <w:rPr>
          <w:b/>
        </w:rPr>
        <w:t>2 класс</w:t>
      </w:r>
    </w:p>
    <w:p w:rsidR="00ED611E" w:rsidRPr="00721819" w:rsidRDefault="00ED611E" w:rsidP="00E1257B">
      <w:pPr>
        <w:ind w:left="-284"/>
        <w:contextualSpacing/>
        <w:jc w:val="both"/>
        <w:rPr>
          <w:b/>
        </w:rPr>
      </w:pPr>
      <w:r w:rsidRPr="00721819">
        <w:rPr>
          <w:b/>
        </w:rPr>
        <w:t>Раздел 1.Выявление  уровня  развития  внимания,  восприятия,  воображения,  памяти  и  мышления 11ч</w:t>
      </w:r>
    </w:p>
    <w:p w:rsidR="00ED611E" w:rsidRPr="00721819" w:rsidRDefault="00ED611E" w:rsidP="00E1257B">
      <w:pPr>
        <w:ind w:left="-284"/>
        <w:contextualSpacing/>
        <w:jc w:val="both"/>
      </w:pPr>
      <w:r w:rsidRPr="00721819">
        <w:t>Упражнения  на  развитие  концентрации  внимания. Упражнения  на  развитие  произвольного  внимания. Развитие  слуховой  памяти. Задания  на  развитие  зрительной  памяти. Глазомеры  измерения. Вычерчивание  геометрических  фигур  по  данным  размерам. Логически – поисковые  задания. Упражнения  на совершенствование воображения. Штриховка.</w:t>
      </w:r>
    </w:p>
    <w:p w:rsidR="00ED611E" w:rsidRPr="00721819" w:rsidRDefault="00ED611E" w:rsidP="00E1257B">
      <w:pPr>
        <w:ind w:left="-284"/>
        <w:contextualSpacing/>
        <w:jc w:val="both"/>
      </w:pPr>
      <w:r w:rsidRPr="00721819">
        <w:rPr>
          <w:b/>
        </w:rPr>
        <w:t>Раздел 2. Решение  логических  задач 9ч</w:t>
      </w:r>
    </w:p>
    <w:p w:rsidR="00ED611E" w:rsidRPr="00721819" w:rsidRDefault="00ED611E" w:rsidP="00E1257B">
      <w:pPr>
        <w:ind w:left="-284"/>
        <w:contextualSpacing/>
        <w:jc w:val="both"/>
      </w:pPr>
      <w:r w:rsidRPr="00721819">
        <w:t>Ребусы. Задания  со  спичками. Решение  логических  задач. Стихотворные  задачи. Знакомство  с  интересными логическими  квадратами. Магические  квадраты.  Арифметические  ребусы  и головоломки. Логические концовки. Решение  занимательных  задач.</w:t>
      </w:r>
    </w:p>
    <w:p w:rsidR="00ED611E" w:rsidRPr="00721819" w:rsidRDefault="00ED611E" w:rsidP="00E1257B">
      <w:pPr>
        <w:ind w:left="-284"/>
        <w:contextualSpacing/>
        <w:jc w:val="both"/>
        <w:rPr>
          <w:b/>
        </w:rPr>
      </w:pPr>
      <w:r w:rsidRPr="00721819">
        <w:rPr>
          <w:b/>
        </w:rPr>
        <w:t>Раздел 3. Задания  на  развитие  творческого  мышления 2ч</w:t>
      </w:r>
    </w:p>
    <w:p w:rsidR="00ED611E" w:rsidRPr="00721819" w:rsidRDefault="00ED611E" w:rsidP="00E1257B">
      <w:pPr>
        <w:ind w:left="-284"/>
        <w:contextualSpacing/>
        <w:jc w:val="both"/>
      </w:pPr>
      <w:r w:rsidRPr="00721819">
        <w:t>Задания  на  развитие  творческого  мышления. Упражнения  по  составлению  фигур – силуэтов  по  отдельным  образцам.</w:t>
      </w:r>
    </w:p>
    <w:p w:rsidR="00651024" w:rsidRPr="00721819" w:rsidRDefault="00ED611E" w:rsidP="00651024">
      <w:pPr>
        <w:ind w:left="-284"/>
        <w:contextualSpacing/>
        <w:jc w:val="both"/>
      </w:pPr>
      <w:r w:rsidRPr="00721819">
        <w:rPr>
          <w:b/>
        </w:rPr>
        <w:t>Раздел 4. Задания  аналитического  характера. Обучение  поиску  закономерностей 2ч</w:t>
      </w:r>
    </w:p>
    <w:p w:rsidR="00ED611E" w:rsidRPr="00721819" w:rsidRDefault="00ED611E" w:rsidP="00651024">
      <w:pPr>
        <w:ind w:left="-284"/>
        <w:contextualSpacing/>
        <w:jc w:val="both"/>
      </w:pPr>
      <w:r w:rsidRPr="00721819">
        <w:t xml:space="preserve">Задания  аналитического  характера. Обучение  поиску  закономерностей, составление  заданий.  </w:t>
      </w:r>
    </w:p>
    <w:p w:rsidR="00ED611E" w:rsidRPr="00721819" w:rsidRDefault="00ED611E" w:rsidP="00E1257B">
      <w:pPr>
        <w:ind w:left="-284"/>
        <w:contextualSpacing/>
        <w:jc w:val="both"/>
      </w:pPr>
      <w:r w:rsidRPr="00721819">
        <w:rPr>
          <w:b/>
        </w:rPr>
        <w:t>Раздел 5. Геометрический  материал 3ч</w:t>
      </w:r>
    </w:p>
    <w:p w:rsidR="00ED611E" w:rsidRPr="00721819" w:rsidRDefault="00ED611E" w:rsidP="00E1257B">
      <w:pPr>
        <w:ind w:left="-284"/>
        <w:contextualSpacing/>
        <w:jc w:val="both"/>
      </w:pPr>
      <w:r w:rsidRPr="00721819">
        <w:t>Построение  прямоугольников, квадратов  из  отдельных  частей. Решение  головоломок  геометрического  содержания.</w:t>
      </w:r>
    </w:p>
    <w:p w:rsidR="00ED611E" w:rsidRPr="00721819" w:rsidRDefault="00ED611E" w:rsidP="00E1257B">
      <w:pPr>
        <w:ind w:left="-284"/>
        <w:contextualSpacing/>
        <w:jc w:val="both"/>
        <w:rPr>
          <w:b/>
        </w:rPr>
      </w:pPr>
      <w:r w:rsidRPr="00721819">
        <w:rPr>
          <w:b/>
        </w:rPr>
        <w:t>Раздел 6. Упражнения  на  развитие  обобщённого  мышления 3ч</w:t>
      </w:r>
    </w:p>
    <w:p w:rsidR="00ED611E" w:rsidRPr="00721819" w:rsidRDefault="00ED611E" w:rsidP="00E1257B">
      <w:pPr>
        <w:ind w:left="-284"/>
        <w:contextualSpacing/>
        <w:jc w:val="both"/>
      </w:pPr>
      <w:r w:rsidRPr="00721819">
        <w:t>Упражнения  на  развитие  обобщённого  мышления. Задания «Узнай, угадай». Задачи, развивающие  кругозор.</w:t>
      </w:r>
    </w:p>
    <w:p w:rsidR="00ED611E" w:rsidRPr="00721819" w:rsidRDefault="00ED611E" w:rsidP="00E1257B">
      <w:pPr>
        <w:ind w:left="-284"/>
        <w:contextualSpacing/>
        <w:jc w:val="both"/>
        <w:rPr>
          <w:b/>
        </w:rPr>
      </w:pPr>
      <w:r w:rsidRPr="00721819">
        <w:rPr>
          <w:b/>
        </w:rPr>
        <w:t>Раздел 7. Разучивание  упражнений,  стимулирующих  мыслительные  процессы 4ч</w:t>
      </w:r>
    </w:p>
    <w:p w:rsidR="00ED611E" w:rsidRPr="00721819" w:rsidRDefault="00ED611E" w:rsidP="00E1257B">
      <w:pPr>
        <w:ind w:left="-284"/>
        <w:contextualSpacing/>
        <w:jc w:val="both"/>
      </w:pPr>
      <w:r w:rsidRPr="00721819">
        <w:t xml:space="preserve">Разучивание  упражнений,  стимулирующих  мыслительные  процессы. Игры по </w:t>
      </w:r>
      <w:proofErr w:type="spellStart"/>
      <w:r w:rsidRPr="00721819">
        <w:t>задумыванию</w:t>
      </w:r>
      <w:proofErr w:type="spellEnd"/>
      <w:r w:rsidRPr="00721819">
        <w:t xml:space="preserve"> и загадыванию  чисел. </w:t>
      </w:r>
    </w:p>
    <w:p w:rsidR="0099796D" w:rsidRPr="00721819" w:rsidRDefault="0099796D" w:rsidP="00D82897">
      <w:pPr>
        <w:contextualSpacing/>
        <w:jc w:val="both"/>
      </w:pPr>
    </w:p>
    <w:p w:rsidR="00ED611E" w:rsidRPr="00721819" w:rsidRDefault="00ED611E" w:rsidP="00E1257B">
      <w:pPr>
        <w:ind w:left="-284" w:firstLine="1248"/>
        <w:contextualSpacing/>
        <w:jc w:val="both"/>
        <w:rPr>
          <w:b/>
        </w:rPr>
      </w:pPr>
      <w:r w:rsidRPr="00721819">
        <w:t xml:space="preserve">   </w:t>
      </w:r>
      <w:r w:rsidR="0099796D" w:rsidRPr="00721819">
        <w:tab/>
      </w:r>
      <w:r w:rsidR="0099796D" w:rsidRPr="00721819">
        <w:tab/>
      </w:r>
      <w:r w:rsidR="0099796D" w:rsidRPr="00721819">
        <w:tab/>
      </w:r>
      <w:r w:rsidR="0099796D" w:rsidRPr="00721819">
        <w:tab/>
      </w:r>
      <w:r w:rsidR="0099796D" w:rsidRPr="00721819">
        <w:rPr>
          <w:b/>
        </w:rPr>
        <w:t xml:space="preserve">         </w:t>
      </w:r>
      <w:r w:rsidRPr="00721819">
        <w:rPr>
          <w:b/>
        </w:rPr>
        <w:t xml:space="preserve"> 3 класс</w:t>
      </w:r>
    </w:p>
    <w:p w:rsidR="00ED611E" w:rsidRPr="00721819" w:rsidRDefault="00ED611E" w:rsidP="00E1257B">
      <w:pPr>
        <w:ind w:left="-284"/>
        <w:contextualSpacing/>
        <w:jc w:val="both"/>
        <w:rPr>
          <w:b/>
        </w:rPr>
      </w:pPr>
      <w:r w:rsidRPr="00721819">
        <w:rPr>
          <w:b/>
        </w:rPr>
        <w:lastRenderedPageBreak/>
        <w:t>Раздел 1. Выявление  уровня  развития  внимания,  восприятия,  воображения,  памяти  и  мышления 11ч</w:t>
      </w:r>
    </w:p>
    <w:p w:rsidR="00ED611E" w:rsidRPr="00721819" w:rsidRDefault="00ED611E" w:rsidP="00E1257B">
      <w:pPr>
        <w:ind w:left="-284"/>
        <w:contextualSpacing/>
        <w:jc w:val="both"/>
      </w:pPr>
      <w:r w:rsidRPr="00721819">
        <w:t>Упражнения  на  развитие  концентрации  внимания. Упражнение  на  развитие  слуховой  памяти. Упражнения  на  развитие  мыслительных  процессов. Упражнения  на  развитие  зрительной  памяти. Упражнения  на  развитие  логического  мышления. Задания  на  поиск  закономерностей. Упражнения на развитие воображения. Ребусы. Задания по перекладыванию  спичек. Упражнения  на  развитие  быстроты  реакции.</w:t>
      </w:r>
    </w:p>
    <w:p w:rsidR="00ED611E" w:rsidRPr="00721819" w:rsidRDefault="00ED611E" w:rsidP="00E1257B">
      <w:pPr>
        <w:ind w:left="-284"/>
        <w:contextualSpacing/>
        <w:jc w:val="both"/>
        <w:rPr>
          <w:b/>
        </w:rPr>
      </w:pPr>
      <w:r w:rsidRPr="00721819">
        <w:rPr>
          <w:b/>
        </w:rPr>
        <w:t>Раздел 2. Решение  логических  задач 9ч</w:t>
      </w:r>
    </w:p>
    <w:p w:rsidR="00ED611E" w:rsidRPr="00721819" w:rsidRDefault="00ED611E" w:rsidP="00E1257B">
      <w:pPr>
        <w:ind w:left="-284"/>
        <w:contextualSpacing/>
        <w:jc w:val="both"/>
      </w:pPr>
      <w:r w:rsidRPr="00721819">
        <w:t>Обучение решению нестандартных задач. Развитие умения решать нестандартные задачи. Решение  головоломок. Составление  и  решение  простых  занимательных  задач. Задания  по  поиску  закономерностей. Простые  лабиринты. Ходы  в  лабиринтах. Задания  на  развитие  и  совершенствование  внимания. Задания  на  развитие  восприятия  и  воображения. Ребусы.</w:t>
      </w:r>
    </w:p>
    <w:p w:rsidR="00ED611E" w:rsidRPr="00721819" w:rsidRDefault="00ED611E" w:rsidP="00E1257B">
      <w:pPr>
        <w:ind w:left="-284"/>
        <w:contextualSpacing/>
        <w:jc w:val="both"/>
        <w:rPr>
          <w:b/>
        </w:rPr>
      </w:pPr>
      <w:r w:rsidRPr="00721819">
        <w:rPr>
          <w:b/>
        </w:rPr>
        <w:t>Раздел 3. Алгоритм. Составление и выполнение  алгоритмов 5ч</w:t>
      </w:r>
    </w:p>
    <w:p w:rsidR="00ED611E" w:rsidRPr="00721819" w:rsidRDefault="00ED611E" w:rsidP="00E1257B">
      <w:pPr>
        <w:ind w:left="-284"/>
        <w:contextualSpacing/>
        <w:jc w:val="both"/>
      </w:pPr>
      <w:r w:rsidRPr="00721819">
        <w:t>Алгоритм. Составление  алгоритмов. Выполнение  действий  по  алгоритму. Решение  задач  требующих  построения  цепочки  логических  рассуждений. Отыскивание  логических  ошибок  в  приводимых  рассуждениях.</w:t>
      </w:r>
    </w:p>
    <w:p w:rsidR="00ED611E" w:rsidRPr="00721819" w:rsidRDefault="00ED611E" w:rsidP="00E1257B">
      <w:pPr>
        <w:ind w:left="-284"/>
        <w:contextualSpacing/>
        <w:jc w:val="both"/>
        <w:rPr>
          <w:b/>
        </w:rPr>
      </w:pPr>
      <w:r w:rsidRPr="00721819">
        <w:rPr>
          <w:b/>
        </w:rPr>
        <w:t>Раздел 4. Головоломки 2ч</w:t>
      </w:r>
    </w:p>
    <w:p w:rsidR="00ED611E" w:rsidRPr="00721819" w:rsidRDefault="00ED611E" w:rsidP="00E1257B">
      <w:pPr>
        <w:ind w:left="-284"/>
        <w:contextualSpacing/>
        <w:jc w:val="both"/>
      </w:pPr>
      <w:r w:rsidRPr="00721819">
        <w:t>Головоломки. Математические  игры.</w:t>
      </w:r>
    </w:p>
    <w:p w:rsidR="00ED611E" w:rsidRPr="00721819" w:rsidRDefault="00ED611E" w:rsidP="00E1257B">
      <w:pPr>
        <w:ind w:left="-284"/>
        <w:contextualSpacing/>
        <w:jc w:val="both"/>
      </w:pPr>
      <w:r w:rsidRPr="00721819">
        <w:rPr>
          <w:b/>
        </w:rPr>
        <w:t>Раздел 5. Решение  нестандартных  задач 3ч</w:t>
      </w:r>
    </w:p>
    <w:p w:rsidR="00ED611E" w:rsidRPr="00721819" w:rsidRDefault="00ED611E" w:rsidP="00E1257B">
      <w:pPr>
        <w:ind w:left="-284"/>
        <w:contextualSpacing/>
        <w:jc w:val="both"/>
      </w:pPr>
      <w:r w:rsidRPr="00721819">
        <w:t>Решение нестандартных задач. Разучивание упражнений на совершенствование  стимулирующих  операций. Составление  и  решение  составных  занимательных  задач.</w:t>
      </w:r>
    </w:p>
    <w:p w:rsidR="00ED611E" w:rsidRPr="00721819" w:rsidRDefault="00ED611E" w:rsidP="00E1257B">
      <w:pPr>
        <w:ind w:left="-284"/>
        <w:contextualSpacing/>
        <w:jc w:val="both"/>
        <w:rPr>
          <w:b/>
        </w:rPr>
      </w:pPr>
      <w:r w:rsidRPr="00721819">
        <w:rPr>
          <w:b/>
        </w:rPr>
        <w:t>Раздел 6. Геометрический  материал 4ч</w:t>
      </w:r>
    </w:p>
    <w:p w:rsidR="00ED611E" w:rsidRPr="00721819" w:rsidRDefault="00ED611E" w:rsidP="00651024">
      <w:pPr>
        <w:ind w:left="-284"/>
        <w:contextualSpacing/>
        <w:jc w:val="both"/>
      </w:pPr>
      <w:r w:rsidRPr="00721819">
        <w:t>Задания  геометрического  характера. Задания  на  совершенствование  воображения. Работа  с  изографами. Магические  квадраты. Математические  игры.</w:t>
      </w:r>
    </w:p>
    <w:p w:rsidR="00651024" w:rsidRPr="00721819" w:rsidRDefault="00ED611E" w:rsidP="00651024">
      <w:pPr>
        <w:ind w:left="-284" w:firstLine="1248"/>
        <w:contextualSpacing/>
        <w:jc w:val="both"/>
        <w:rPr>
          <w:b/>
        </w:rPr>
      </w:pPr>
      <w:r w:rsidRPr="00721819">
        <w:t xml:space="preserve"> </w:t>
      </w:r>
      <w:r w:rsidR="0099796D" w:rsidRPr="00721819">
        <w:tab/>
      </w:r>
      <w:r w:rsidR="0099796D" w:rsidRPr="00721819">
        <w:tab/>
      </w:r>
      <w:r w:rsidR="0099796D" w:rsidRPr="00721819">
        <w:tab/>
      </w:r>
      <w:r w:rsidR="0099796D" w:rsidRPr="00721819">
        <w:tab/>
      </w:r>
      <w:r w:rsidR="00651024" w:rsidRPr="00721819">
        <w:rPr>
          <w:b/>
        </w:rPr>
        <w:t xml:space="preserve">     </w:t>
      </w:r>
    </w:p>
    <w:p w:rsidR="00ED611E" w:rsidRPr="00721819" w:rsidRDefault="00651024" w:rsidP="00651024">
      <w:pPr>
        <w:ind w:left="-284" w:firstLine="1248"/>
        <w:contextualSpacing/>
        <w:jc w:val="both"/>
        <w:rPr>
          <w:b/>
        </w:rPr>
      </w:pPr>
      <w:r w:rsidRPr="00721819">
        <w:rPr>
          <w:b/>
        </w:rPr>
        <w:t xml:space="preserve">                                            </w:t>
      </w:r>
      <w:r w:rsidR="00ED611E" w:rsidRPr="00721819">
        <w:rPr>
          <w:b/>
        </w:rPr>
        <w:t>4 класс</w:t>
      </w:r>
    </w:p>
    <w:p w:rsidR="00ED611E" w:rsidRPr="00721819" w:rsidRDefault="00ED611E" w:rsidP="00E1257B">
      <w:pPr>
        <w:ind w:left="-284"/>
        <w:contextualSpacing/>
        <w:jc w:val="both"/>
        <w:rPr>
          <w:b/>
        </w:rPr>
      </w:pPr>
      <w:r w:rsidRPr="00721819">
        <w:rPr>
          <w:b/>
        </w:rPr>
        <w:t>Раздел 1.Выявление  уровня  развития  внимания,  восприятия,  воображения,  памяти  и  мышления 12ч</w:t>
      </w:r>
    </w:p>
    <w:p w:rsidR="00ED611E" w:rsidRPr="00721819" w:rsidRDefault="00ED611E" w:rsidP="00E1257B">
      <w:pPr>
        <w:ind w:left="-284"/>
        <w:contextualSpacing/>
        <w:jc w:val="both"/>
      </w:pPr>
      <w:r w:rsidRPr="00721819">
        <w:t>Упражнения  на  совершенствование  мыслительных  операций. Задания  на  развитие  концентрации  внимания. Решение нестандартных задач. Решение нестандартных и  нетрадиционных  задач. Задания на  развитие  наглядно-образного  мышления. Ребусы. Задания  по  перекладыванию  спичек. Упражнения  на  развитие  быстроты  реакции. Лабиринты  различной  степени  сложности (решение  и  составление их). Ходы  в  лабиринтах: самые  длинные  и  короткие. Задания  на  нахождение  закономерностей.</w:t>
      </w:r>
    </w:p>
    <w:p w:rsidR="00ED611E" w:rsidRPr="00721819" w:rsidRDefault="00ED611E" w:rsidP="00E1257B">
      <w:pPr>
        <w:ind w:left="-284"/>
        <w:contextualSpacing/>
        <w:jc w:val="both"/>
        <w:rPr>
          <w:b/>
        </w:rPr>
      </w:pPr>
      <w:r w:rsidRPr="00721819">
        <w:rPr>
          <w:b/>
        </w:rPr>
        <w:t>Раздел 2. Решение  логических  задач  4ч</w:t>
      </w:r>
    </w:p>
    <w:p w:rsidR="00ED611E" w:rsidRPr="00721819" w:rsidRDefault="00ED611E" w:rsidP="00E1257B">
      <w:pPr>
        <w:ind w:left="-284"/>
        <w:contextualSpacing/>
        <w:jc w:val="both"/>
      </w:pPr>
      <w:r w:rsidRPr="00721819">
        <w:t xml:space="preserve">Задания на нахождение принципа группировки. Задачи с многовариантными решениями. Нахождение рационального  способа  решения. </w:t>
      </w:r>
    </w:p>
    <w:p w:rsidR="00ED611E" w:rsidRPr="00721819" w:rsidRDefault="00ED611E" w:rsidP="00E1257B">
      <w:pPr>
        <w:ind w:left="-284"/>
        <w:contextualSpacing/>
        <w:jc w:val="both"/>
      </w:pPr>
      <w:r w:rsidRPr="00721819">
        <w:rPr>
          <w:b/>
        </w:rPr>
        <w:t>Раздел 3. Алгоритм. Составление и выполнение  алгоритмов 7ч</w:t>
      </w:r>
    </w:p>
    <w:p w:rsidR="00ED611E" w:rsidRPr="00721819" w:rsidRDefault="00ED611E" w:rsidP="00E1257B">
      <w:pPr>
        <w:ind w:left="-284"/>
        <w:contextualSpacing/>
        <w:jc w:val="both"/>
      </w:pPr>
      <w:r w:rsidRPr="00721819">
        <w:t xml:space="preserve">Построение  логических  цепочек.  Формулирование  утверждений  и  логических  рассуждений. Логическое  обоснование. Предполагаемые  результаты и доказательства  их  истины. Отыскивание  логических  ошибок  в  рассуждениях. Решение  задач,  не  имеющих  однозначного  решения. Работа  с  изографами. Работа  с  </w:t>
      </w:r>
      <w:proofErr w:type="spellStart"/>
      <w:r w:rsidRPr="00721819">
        <w:t>числографами</w:t>
      </w:r>
      <w:proofErr w:type="spellEnd"/>
      <w:r w:rsidRPr="00721819">
        <w:t xml:space="preserve">. </w:t>
      </w:r>
    </w:p>
    <w:p w:rsidR="00ED611E" w:rsidRPr="00721819" w:rsidRDefault="00ED611E" w:rsidP="00E1257B">
      <w:pPr>
        <w:ind w:left="-284"/>
        <w:contextualSpacing/>
        <w:jc w:val="both"/>
      </w:pPr>
      <w:r w:rsidRPr="00721819">
        <w:rPr>
          <w:b/>
        </w:rPr>
        <w:t>Раздел 4. Геометрический материал 5ч</w:t>
      </w:r>
    </w:p>
    <w:p w:rsidR="00ED611E" w:rsidRPr="00721819" w:rsidRDefault="00ED611E" w:rsidP="00E1257B">
      <w:pPr>
        <w:ind w:left="-284"/>
        <w:contextualSpacing/>
        <w:jc w:val="both"/>
      </w:pPr>
      <w:r w:rsidRPr="00721819">
        <w:t xml:space="preserve">Вычерчивание уникурсальных фигур. Задания на выявление замаскированного рисунка. Задания на построение заданной фигуры из нескольких частей. Геометрические фигуры. Геометрические  тела. </w:t>
      </w:r>
      <w:proofErr w:type="spellStart"/>
      <w:r w:rsidRPr="00721819">
        <w:t>Дорисовывание</w:t>
      </w:r>
      <w:proofErr w:type="spellEnd"/>
      <w:r w:rsidRPr="00721819">
        <w:t xml:space="preserve"> несложных композиций из геометрических  тел и линий.</w:t>
      </w:r>
    </w:p>
    <w:p w:rsidR="00ED611E" w:rsidRPr="00721819" w:rsidRDefault="00ED611E" w:rsidP="00E1257B">
      <w:pPr>
        <w:ind w:left="-284"/>
        <w:contextualSpacing/>
        <w:jc w:val="both"/>
      </w:pPr>
      <w:r w:rsidRPr="00721819">
        <w:rPr>
          <w:b/>
        </w:rPr>
        <w:t>Раздел 5. Решение  нестандартных  задач 6ч</w:t>
      </w:r>
    </w:p>
    <w:p w:rsidR="00925E7A" w:rsidRDefault="00ED611E" w:rsidP="00925E7A">
      <w:pPr>
        <w:ind w:left="-284"/>
        <w:contextualSpacing/>
        <w:jc w:val="both"/>
      </w:pPr>
      <w:r w:rsidRPr="00721819">
        <w:t>Задания на развитие воображения. Разучивание упражнений стимулирующих мыслительные  процесс</w:t>
      </w:r>
      <w:r w:rsidR="00D82897" w:rsidRPr="00721819">
        <w:t>ы. Задачи, развивающие кругозор.</w:t>
      </w:r>
    </w:p>
    <w:p w:rsidR="00CF4A9B" w:rsidRDefault="00CF4A9B" w:rsidP="00925E7A">
      <w:pPr>
        <w:ind w:left="-284"/>
        <w:contextualSpacing/>
        <w:jc w:val="both"/>
      </w:pPr>
    </w:p>
    <w:p w:rsidR="00CF4A9B" w:rsidRDefault="00CF4A9B" w:rsidP="00925E7A">
      <w:pPr>
        <w:ind w:left="-284"/>
        <w:contextualSpacing/>
        <w:jc w:val="both"/>
      </w:pPr>
    </w:p>
    <w:p w:rsidR="00CF4A9B" w:rsidRDefault="00CF4A9B" w:rsidP="00925E7A">
      <w:pPr>
        <w:ind w:left="-284"/>
        <w:contextualSpacing/>
        <w:jc w:val="both"/>
      </w:pPr>
    </w:p>
    <w:p w:rsidR="00CF4A9B" w:rsidRPr="00721819" w:rsidRDefault="00CF4A9B" w:rsidP="00925E7A">
      <w:pPr>
        <w:ind w:left="-284"/>
        <w:contextualSpacing/>
        <w:jc w:val="both"/>
      </w:pPr>
    </w:p>
    <w:p w:rsidR="00925E7A" w:rsidRPr="00721819" w:rsidRDefault="00925E7A" w:rsidP="00651024">
      <w:pPr>
        <w:contextualSpacing/>
        <w:jc w:val="both"/>
      </w:pPr>
    </w:p>
    <w:p w:rsidR="00925E7A" w:rsidRPr="00721819" w:rsidRDefault="00925E7A" w:rsidP="00651024">
      <w:pPr>
        <w:ind w:left="-284"/>
        <w:contextualSpacing/>
        <w:jc w:val="center"/>
        <w:rPr>
          <w:b/>
        </w:rPr>
      </w:pPr>
      <w:r w:rsidRPr="00721819">
        <w:rPr>
          <w:b/>
        </w:rPr>
        <w:lastRenderedPageBreak/>
        <w:t>Тематическое планирование с определением основных видов учебной деятельности обучающихся.</w:t>
      </w:r>
    </w:p>
    <w:p w:rsidR="00925E7A" w:rsidRPr="00721819" w:rsidRDefault="002B2A37" w:rsidP="002B2A37">
      <w:pPr>
        <w:contextualSpacing/>
        <w:rPr>
          <w:b/>
        </w:rPr>
      </w:pPr>
      <w:r w:rsidRPr="00721819">
        <w:rPr>
          <w:b/>
        </w:rPr>
        <w:t xml:space="preserve">                                                                       </w:t>
      </w:r>
      <w:r w:rsidR="00925E7A" w:rsidRPr="00721819">
        <w:rPr>
          <w:b/>
        </w:rPr>
        <w:t>1 класс</w:t>
      </w: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
        <w:gridCol w:w="4019"/>
        <w:gridCol w:w="5953"/>
      </w:tblGrid>
      <w:tr w:rsidR="00925E7A" w:rsidRPr="00721819" w:rsidTr="00EE7BCB">
        <w:trPr>
          <w:trHeight w:val="286"/>
        </w:trPr>
        <w:tc>
          <w:tcPr>
            <w:tcW w:w="594" w:type="dxa"/>
          </w:tcPr>
          <w:p w:rsidR="00925E7A" w:rsidRPr="00721819" w:rsidRDefault="00925E7A" w:rsidP="00925E7A">
            <w:pPr>
              <w:contextualSpacing/>
            </w:pPr>
            <w:r w:rsidRPr="00721819">
              <w:t>№</w:t>
            </w:r>
          </w:p>
          <w:p w:rsidR="00925E7A" w:rsidRPr="00721819" w:rsidRDefault="00925E7A" w:rsidP="00925E7A">
            <w:pPr>
              <w:contextualSpacing/>
            </w:pPr>
            <w:proofErr w:type="spellStart"/>
            <w:proofErr w:type="gramStart"/>
            <w:r w:rsidRPr="00721819">
              <w:t>п</w:t>
            </w:r>
            <w:proofErr w:type="spellEnd"/>
            <w:proofErr w:type="gramEnd"/>
            <w:r w:rsidRPr="00721819">
              <w:t>/</w:t>
            </w:r>
            <w:proofErr w:type="spellStart"/>
            <w:r w:rsidRPr="00721819">
              <w:t>п</w:t>
            </w:r>
            <w:proofErr w:type="spellEnd"/>
            <w:r w:rsidRPr="00721819">
              <w:t xml:space="preserve"> </w:t>
            </w:r>
          </w:p>
        </w:tc>
        <w:tc>
          <w:tcPr>
            <w:tcW w:w="4019" w:type="dxa"/>
          </w:tcPr>
          <w:p w:rsidR="00925E7A" w:rsidRPr="00721819" w:rsidRDefault="00925E7A" w:rsidP="00925E7A">
            <w:pPr>
              <w:contextualSpacing/>
            </w:pPr>
            <w:r w:rsidRPr="00721819">
              <w:t>Наименование  раздела программы. Тема урока.</w:t>
            </w:r>
          </w:p>
        </w:tc>
        <w:tc>
          <w:tcPr>
            <w:tcW w:w="5953" w:type="dxa"/>
          </w:tcPr>
          <w:p w:rsidR="00925E7A" w:rsidRPr="00721819" w:rsidRDefault="00925E7A" w:rsidP="00925E7A">
            <w:pPr>
              <w:ind w:left="-2376" w:firstLine="2376"/>
              <w:contextualSpacing/>
            </w:pPr>
            <w:r w:rsidRPr="00721819">
              <w:t>Характеристика деятельности учащихся</w:t>
            </w:r>
          </w:p>
        </w:tc>
      </w:tr>
      <w:tr w:rsidR="00925E7A" w:rsidRPr="00721819" w:rsidTr="00EE7BCB">
        <w:trPr>
          <w:trHeight w:val="266"/>
        </w:trPr>
        <w:tc>
          <w:tcPr>
            <w:tcW w:w="594" w:type="dxa"/>
          </w:tcPr>
          <w:p w:rsidR="00925E7A" w:rsidRPr="00721819" w:rsidRDefault="00925E7A" w:rsidP="00925E7A">
            <w:pPr>
              <w:contextualSpacing/>
              <w:rPr>
                <w:b/>
              </w:rPr>
            </w:pPr>
          </w:p>
        </w:tc>
        <w:tc>
          <w:tcPr>
            <w:tcW w:w="4019" w:type="dxa"/>
          </w:tcPr>
          <w:p w:rsidR="00925E7A" w:rsidRPr="00721819" w:rsidRDefault="00925E7A" w:rsidP="00925E7A">
            <w:pPr>
              <w:contextualSpacing/>
              <w:rPr>
                <w:i/>
              </w:rPr>
            </w:pPr>
            <w:r w:rsidRPr="00721819">
              <w:rPr>
                <w:i/>
                <w:lang w:val="en-US"/>
              </w:rPr>
              <w:t>I</w:t>
            </w:r>
            <w:r w:rsidRPr="00721819">
              <w:rPr>
                <w:i/>
              </w:rPr>
              <w:t>. Выявление  уровня  развития  внимания,  восприятия,  воображения,  памяти  и  мышления</w:t>
            </w:r>
          </w:p>
        </w:tc>
        <w:tc>
          <w:tcPr>
            <w:tcW w:w="5953" w:type="dxa"/>
            <w:vAlign w:val="center"/>
          </w:tcPr>
          <w:p w:rsidR="00925E7A" w:rsidRPr="00721819" w:rsidRDefault="00925E7A" w:rsidP="00925E7A">
            <w:pPr>
              <w:autoSpaceDE w:val="0"/>
              <w:autoSpaceDN w:val="0"/>
              <w:adjustRightInd w:val="0"/>
              <w:spacing w:line="240" w:lineRule="atLeast"/>
            </w:pPr>
          </w:p>
        </w:tc>
      </w:tr>
      <w:tr w:rsidR="00925E7A" w:rsidRPr="00721819" w:rsidTr="00EE7BCB">
        <w:trPr>
          <w:trHeight w:val="266"/>
        </w:trPr>
        <w:tc>
          <w:tcPr>
            <w:tcW w:w="594" w:type="dxa"/>
          </w:tcPr>
          <w:p w:rsidR="00925E7A" w:rsidRPr="00721819" w:rsidRDefault="00925E7A" w:rsidP="00925E7A">
            <w:pPr>
              <w:contextualSpacing/>
            </w:pPr>
            <w:r w:rsidRPr="00721819">
              <w:t>1</w:t>
            </w:r>
          </w:p>
        </w:tc>
        <w:tc>
          <w:tcPr>
            <w:tcW w:w="4019" w:type="dxa"/>
          </w:tcPr>
          <w:p w:rsidR="00925E7A" w:rsidRPr="00721819" w:rsidRDefault="00925E7A" w:rsidP="00925E7A">
            <w:pPr>
              <w:contextualSpacing/>
              <w:rPr>
                <w:b/>
              </w:rPr>
            </w:pPr>
            <w:r w:rsidRPr="00721819">
              <w:t>Выявление уровня развития внимания, восприятия, воображения, памяти и мышления. Графический диктант</w:t>
            </w:r>
          </w:p>
        </w:tc>
        <w:tc>
          <w:tcPr>
            <w:tcW w:w="5953" w:type="dxa"/>
            <w:vAlign w:val="center"/>
          </w:tcPr>
          <w:p w:rsidR="00925E7A" w:rsidRPr="00721819" w:rsidRDefault="00925E7A" w:rsidP="00925E7A">
            <w:pPr>
              <w:contextualSpacing/>
              <w:jc w:val="both"/>
            </w:pPr>
            <w:r w:rsidRPr="00721819">
              <w:t>Анализировать и сравнивать между собой предметы, явления. Выявлять функциональные отношения между понятиями. Находить закономерности в последовательностях, составлять закономерности по заданному правилу. Классифицировать явления, предметы.</w:t>
            </w:r>
          </w:p>
        </w:tc>
      </w:tr>
      <w:tr w:rsidR="00925E7A" w:rsidRPr="00721819" w:rsidTr="00EE7BCB">
        <w:trPr>
          <w:trHeight w:val="266"/>
        </w:trPr>
        <w:tc>
          <w:tcPr>
            <w:tcW w:w="594" w:type="dxa"/>
          </w:tcPr>
          <w:p w:rsidR="00925E7A" w:rsidRPr="00721819" w:rsidRDefault="00925E7A" w:rsidP="00925E7A">
            <w:pPr>
              <w:contextualSpacing/>
            </w:pPr>
            <w:r w:rsidRPr="00721819">
              <w:t>2</w:t>
            </w:r>
          </w:p>
        </w:tc>
        <w:tc>
          <w:tcPr>
            <w:tcW w:w="4019" w:type="dxa"/>
          </w:tcPr>
          <w:p w:rsidR="00925E7A" w:rsidRPr="00721819" w:rsidRDefault="00925E7A" w:rsidP="00925E7A">
            <w:pPr>
              <w:contextualSpacing/>
            </w:pPr>
            <w:r w:rsidRPr="00721819">
              <w:t>Развитие концентрации внимания. Графический диктант.</w:t>
            </w:r>
          </w:p>
        </w:tc>
        <w:tc>
          <w:tcPr>
            <w:tcW w:w="5953" w:type="dxa"/>
            <w:vAlign w:val="center"/>
          </w:tcPr>
          <w:p w:rsidR="00925E7A" w:rsidRPr="00721819" w:rsidRDefault="00925E7A" w:rsidP="00925E7A">
            <w:pPr>
              <w:contextualSpacing/>
              <w:jc w:val="both"/>
            </w:pPr>
            <w:r w:rsidRPr="00721819">
              <w:t>Описывать признаки предметов и узнавать предметы по их признакам. Выделять существенные признаки предметов.</w:t>
            </w:r>
          </w:p>
        </w:tc>
      </w:tr>
      <w:tr w:rsidR="00925E7A" w:rsidRPr="00721819" w:rsidTr="00EE7BCB">
        <w:trPr>
          <w:trHeight w:val="266"/>
        </w:trPr>
        <w:tc>
          <w:tcPr>
            <w:tcW w:w="594" w:type="dxa"/>
          </w:tcPr>
          <w:p w:rsidR="00925E7A" w:rsidRPr="00721819" w:rsidRDefault="00925E7A" w:rsidP="00925E7A">
            <w:pPr>
              <w:contextualSpacing/>
            </w:pPr>
            <w:r w:rsidRPr="00721819">
              <w:t>3</w:t>
            </w:r>
          </w:p>
        </w:tc>
        <w:tc>
          <w:tcPr>
            <w:tcW w:w="4019" w:type="dxa"/>
          </w:tcPr>
          <w:p w:rsidR="00925E7A" w:rsidRPr="00721819" w:rsidRDefault="00925E7A" w:rsidP="00925E7A">
            <w:pPr>
              <w:contextualSpacing/>
            </w:pPr>
            <w:r w:rsidRPr="00721819">
              <w:t>Тренировка внимания. Развитие мышления. Графический диктант.</w:t>
            </w:r>
          </w:p>
        </w:tc>
        <w:tc>
          <w:tcPr>
            <w:tcW w:w="5953" w:type="dxa"/>
            <w:vAlign w:val="center"/>
          </w:tcPr>
          <w:p w:rsidR="00925E7A" w:rsidRPr="00721819" w:rsidRDefault="00925E7A" w:rsidP="00925E7A">
            <w:pPr>
              <w:contextualSpacing/>
              <w:jc w:val="both"/>
            </w:pPr>
            <w:r w:rsidRPr="00721819">
              <w:t>Описывать признаки предметов и узнавать предметы по их признакам. Выделять существенные признаки предметов. Выявлять закономерности и проводить аналогии.</w:t>
            </w:r>
          </w:p>
        </w:tc>
      </w:tr>
      <w:tr w:rsidR="00925E7A" w:rsidRPr="00721819" w:rsidTr="00EE7BCB">
        <w:trPr>
          <w:trHeight w:val="266"/>
        </w:trPr>
        <w:tc>
          <w:tcPr>
            <w:tcW w:w="594" w:type="dxa"/>
          </w:tcPr>
          <w:p w:rsidR="00925E7A" w:rsidRPr="00721819" w:rsidRDefault="00925E7A" w:rsidP="00925E7A">
            <w:pPr>
              <w:contextualSpacing/>
            </w:pPr>
            <w:r w:rsidRPr="00721819">
              <w:t>4</w:t>
            </w:r>
          </w:p>
        </w:tc>
        <w:tc>
          <w:tcPr>
            <w:tcW w:w="4019" w:type="dxa"/>
          </w:tcPr>
          <w:p w:rsidR="00925E7A" w:rsidRPr="00721819" w:rsidRDefault="00925E7A" w:rsidP="00925E7A">
            <w:pPr>
              <w:contextualSpacing/>
            </w:pPr>
            <w:r w:rsidRPr="00721819">
              <w:t>Тренировка слуховой памяти. Развитие мышления. Графический диктант.</w:t>
            </w:r>
          </w:p>
        </w:tc>
        <w:tc>
          <w:tcPr>
            <w:tcW w:w="5953" w:type="dxa"/>
            <w:vAlign w:val="center"/>
          </w:tcPr>
          <w:p w:rsidR="00925E7A" w:rsidRPr="00721819" w:rsidRDefault="00925E7A" w:rsidP="00925E7A">
            <w:pPr>
              <w:contextualSpacing/>
              <w:jc w:val="both"/>
            </w:pPr>
            <w:r w:rsidRPr="00721819">
              <w:t>Определять отношения между предметами типа «род» - «вид». Выявлять функциональные отношения между понятиями. Выявлять закономерности и проводить аналогии.</w:t>
            </w:r>
          </w:p>
        </w:tc>
      </w:tr>
      <w:tr w:rsidR="00925E7A" w:rsidRPr="00721819" w:rsidTr="00EE7BCB">
        <w:trPr>
          <w:trHeight w:val="266"/>
        </w:trPr>
        <w:tc>
          <w:tcPr>
            <w:tcW w:w="594" w:type="dxa"/>
          </w:tcPr>
          <w:p w:rsidR="00925E7A" w:rsidRPr="00721819" w:rsidRDefault="00925E7A" w:rsidP="00925E7A">
            <w:pPr>
              <w:contextualSpacing/>
            </w:pPr>
            <w:r w:rsidRPr="00721819">
              <w:t>5</w:t>
            </w:r>
          </w:p>
        </w:tc>
        <w:tc>
          <w:tcPr>
            <w:tcW w:w="4019" w:type="dxa"/>
          </w:tcPr>
          <w:p w:rsidR="00925E7A" w:rsidRPr="00721819" w:rsidRDefault="00925E7A" w:rsidP="00925E7A">
            <w:pPr>
              <w:contextualSpacing/>
            </w:pPr>
            <w:r w:rsidRPr="00721819">
              <w:t>Тренировка зрительной памяти. Развитие мышления. Графический диктант.</w:t>
            </w:r>
          </w:p>
        </w:tc>
        <w:tc>
          <w:tcPr>
            <w:tcW w:w="5953" w:type="dxa"/>
            <w:vAlign w:val="center"/>
          </w:tcPr>
          <w:p w:rsidR="00925E7A" w:rsidRPr="00721819" w:rsidRDefault="00925E7A" w:rsidP="00925E7A">
            <w:pPr>
              <w:contextualSpacing/>
              <w:jc w:val="both"/>
            </w:pPr>
            <w:r w:rsidRPr="00721819">
              <w:t xml:space="preserve">Анализировать состав групп предметов, сравнивать между собой предметы, явления. Описывать признаки предметов и узнавать предметы по их признакам. Выделять существенные признаки предметов. </w:t>
            </w:r>
          </w:p>
        </w:tc>
      </w:tr>
      <w:tr w:rsidR="00925E7A" w:rsidRPr="00721819" w:rsidTr="00EE7BCB">
        <w:trPr>
          <w:trHeight w:val="266"/>
        </w:trPr>
        <w:tc>
          <w:tcPr>
            <w:tcW w:w="594" w:type="dxa"/>
          </w:tcPr>
          <w:p w:rsidR="00925E7A" w:rsidRPr="00721819" w:rsidRDefault="00925E7A" w:rsidP="00925E7A">
            <w:pPr>
              <w:contextualSpacing/>
            </w:pPr>
            <w:r w:rsidRPr="00721819">
              <w:t>6</w:t>
            </w:r>
          </w:p>
        </w:tc>
        <w:tc>
          <w:tcPr>
            <w:tcW w:w="4019" w:type="dxa"/>
          </w:tcPr>
          <w:p w:rsidR="00925E7A" w:rsidRPr="00721819" w:rsidRDefault="00925E7A" w:rsidP="00925E7A">
            <w:pPr>
              <w:contextualSpacing/>
            </w:pPr>
            <w:r w:rsidRPr="00721819">
              <w:t>Развитие аналитических способностей. Совершенствование мыслительных операций. Графический диктант.</w:t>
            </w:r>
          </w:p>
        </w:tc>
        <w:tc>
          <w:tcPr>
            <w:tcW w:w="5953" w:type="dxa"/>
            <w:vAlign w:val="center"/>
          </w:tcPr>
          <w:p w:rsidR="00925E7A" w:rsidRPr="00721819" w:rsidRDefault="00925E7A" w:rsidP="00925E7A">
            <w:pPr>
              <w:contextualSpacing/>
              <w:jc w:val="both"/>
            </w:pPr>
            <w:r w:rsidRPr="00721819">
              <w:t>Выделять существенные признаки предметов. Сравнивать между собой предметы, явления. Обобщать, делать несложные выводы.</w:t>
            </w:r>
          </w:p>
        </w:tc>
      </w:tr>
      <w:tr w:rsidR="00925E7A" w:rsidRPr="00721819" w:rsidTr="00EE7BCB">
        <w:trPr>
          <w:trHeight w:val="266"/>
        </w:trPr>
        <w:tc>
          <w:tcPr>
            <w:tcW w:w="594" w:type="dxa"/>
          </w:tcPr>
          <w:p w:rsidR="00925E7A" w:rsidRPr="00721819" w:rsidRDefault="00925E7A" w:rsidP="00925E7A">
            <w:pPr>
              <w:contextualSpacing/>
            </w:pPr>
            <w:r w:rsidRPr="00721819">
              <w:t>7</w:t>
            </w:r>
          </w:p>
        </w:tc>
        <w:tc>
          <w:tcPr>
            <w:tcW w:w="4019" w:type="dxa"/>
          </w:tcPr>
          <w:p w:rsidR="00925E7A" w:rsidRPr="00721819" w:rsidRDefault="00925E7A" w:rsidP="00925E7A">
            <w:pPr>
              <w:contextualSpacing/>
            </w:pPr>
            <w:r w:rsidRPr="00721819">
              <w:t>Совершенствование воображения. Задание по перекладыванию спичек. Рисуем по образцу</w:t>
            </w:r>
          </w:p>
        </w:tc>
        <w:tc>
          <w:tcPr>
            <w:tcW w:w="5953" w:type="dxa"/>
            <w:vAlign w:val="center"/>
          </w:tcPr>
          <w:p w:rsidR="00925E7A" w:rsidRPr="00721819" w:rsidRDefault="00925E7A" w:rsidP="00925E7A">
            <w:pPr>
              <w:contextualSpacing/>
              <w:jc w:val="both"/>
            </w:pPr>
            <w:r w:rsidRPr="00721819">
              <w:t>Сравнивать между собой предметы, явления. 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594" w:type="dxa"/>
          </w:tcPr>
          <w:p w:rsidR="00925E7A" w:rsidRPr="00721819" w:rsidRDefault="00925E7A" w:rsidP="00925E7A">
            <w:pPr>
              <w:contextualSpacing/>
            </w:pPr>
          </w:p>
        </w:tc>
        <w:tc>
          <w:tcPr>
            <w:tcW w:w="4019" w:type="dxa"/>
          </w:tcPr>
          <w:p w:rsidR="00925E7A" w:rsidRPr="00721819" w:rsidRDefault="00925E7A" w:rsidP="00925E7A">
            <w:pPr>
              <w:contextualSpacing/>
              <w:jc w:val="both"/>
              <w:rPr>
                <w:i/>
              </w:rPr>
            </w:pPr>
            <w:r w:rsidRPr="00721819">
              <w:rPr>
                <w:i/>
                <w:lang w:val="en-US"/>
              </w:rPr>
              <w:t>II</w:t>
            </w:r>
            <w:r w:rsidRPr="00721819">
              <w:rPr>
                <w:i/>
              </w:rPr>
              <w:t xml:space="preserve">. Решение  логических  задач </w:t>
            </w:r>
          </w:p>
        </w:tc>
        <w:tc>
          <w:tcPr>
            <w:tcW w:w="5953" w:type="dxa"/>
            <w:vAlign w:val="center"/>
          </w:tcPr>
          <w:p w:rsidR="00925E7A" w:rsidRPr="00721819" w:rsidRDefault="00925E7A" w:rsidP="00925E7A">
            <w:pPr>
              <w:contextualSpacing/>
              <w:jc w:val="both"/>
            </w:pPr>
          </w:p>
        </w:tc>
      </w:tr>
      <w:tr w:rsidR="00925E7A" w:rsidRPr="00721819" w:rsidTr="00EE7BCB">
        <w:trPr>
          <w:trHeight w:val="266"/>
        </w:trPr>
        <w:tc>
          <w:tcPr>
            <w:tcW w:w="594" w:type="dxa"/>
          </w:tcPr>
          <w:p w:rsidR="00925E7A" w:rsidRPr="00721819" w:rsidRDefault="00925E7A" w:rsidP="00925E7A">
            <w:pPr>
              <w:contextualSpacing/>
            </w:pPr>
            <w:r w:rsidRPr="00721819">
              <w:t>8</w:t>
            </w:r>
          </w:p>
        </w:tc>
        <w:tc>
          <w:tcPr>
            <w:tcW w:w="4019" w:type="dxa"/>
          </w:tcPr>
          <w:p w:rsidR="00925E7A" w:rsidRPr="00721819" w:rsidRDefault="00925E7A" w:rsidP="00925E7A">
            <w:pPr>
              <w:contextualSpacing/>
            </w:pPr>
            <w:r w:rsidRPr="00721819">
              <w:t>Развитие логического мышления. Совершенствование мыслительных операций. Графический диктант.</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594" w:type="dxa"/>
          </w:tcPr>
          <w:p w:rsidR="00925E7A" w:rsidRPr="00721819" w:rsidRDefault="00925E7A" w:rsidP="00925E7A">
            <w:pPr>
              <w:contextualSpacing/>
            </w:pPr>
            <w:r w:rsidRPr="00721819">
              <w:t>9</w:t>
            </w:r>
          </w:p>
        </w:tc>
        <w:tc>
          <w:tcPr>
            <w:tcW w:w="4019" w:type="dxa"/>
          </w:tcPr>
          <w:p w:rsidR="00925E7A" w:rsidRPr="00721819" w:rsidRDefault="00925E7A" w:rsidP="00925E7A">
            <w:pPr>
              <w:contextualSpacing/>
            </w:pPr>
            <w:r w:rsidRPr="00721819">
              <w:t>Развитие концентрации внимания. Развитие мышления. Графический диктант.</w:t>
            </w:r>
          </w:p>
        </w:tc>
        <w:tc>
          <w:tcPr>
            <w:tcW w:w="5953" w:type="dxa"/>
            <w:vAlign w:val="center"/>
          </w:tcPr>
          <w:p w:rsidR="00925E7A" w:rsidRPr="00721819" w:rsidRDefault="00925E7A" w:rsidP="00925E7A">
            <w:pPr>
              <w:contextualSpacing/>
              <w:jc w:val="both"/>
            </w:pPr>
            <w:r w:rsidRPr="00721819">
              <w:t>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594" w:type="dxa"/>
          </w:tcPr>
          <w:p w:rsidR="00925E7A" w:rsidRPr="00721819" w:rsidRDefault="00925E7A" w:rsidP="00925E7A">
            <w:pPr>
              <w:contextualSpacing/>
            </w:pPr>
            <w:r w:rsidRPr="00721819">
              <w:t>10</w:t>
            </w:r>
          </w:p>
        </w:tc>
        <w:tc>
          <w:tcPr>
            <w:tcW w:w="4019" w:type="dxa"/>
          </w:tcPr>
          <w:p w:rsidR="00925E7A" w:rsidRPr="00721819" w:rsidRDefault="00925E7A" w:rsidP="00925E7A">
            <w:pPr>
              <w:contextualSpacing/>
            </w:pPr>
            <w:r w:rsidRPr="00721819">
              <w:t>Тренировка внимания. Развитие мышления. Графический диктант.</w:t>
            </w:r>
          </w:p>
        </w:tc>
        <w:tc>
          <w:tcPr>
            <w:tcW w:w="5953" w:type="dxa"/>
            <w:vAlign w:val="center"/>
          </w:tcPr>
          <w:p w:rsidR="00925E7A" w:rsidRPr="00721819" w:rsidRDefault="00925E7A" w:rsidP="00925E7A">
            <w:pPr>
              <w:contextualSpacing/>
              <w:jc w:val="both"/>
            </w:pPr>
            <w:r w:rsidRPr="00721819">
              <w:t>Определять отношения между предметами. Выявлять функциональные отношения между понятиями. Выявлять закономерности и проводить аналогии.</w:t>
            </w:r>
          </w:p>
        </w:tc>
      </w:tr>
      <w:tr w:rsidR="00925E7A" w:rsidRPr="00721819" w:rsidTr="00EE7BCB">
        <w:trPr>
          <w:trHeight w:val="266"/>
        </w:trPr>
        <w:tc>
          <w:tcPr>
            <w:tcW w:w="594" w:type="dxa"/>
          </w:tcPr>
          <w:p w:rsidR="00925E7A" w:rsidRPr="00721819" w:rsidRDefault="00925E7A" w:rsidP="00925E7A">
            <w:pPr>
              <w:contextualSpacing/>
            </w:pPr>
            <w:r w:rsidRPr="00721819">
              <w:t>11</w:t>
            </w:r>
          </w:p>
        </w:tc>
        <w:tc>
          <w:tcPr>
            <w:tcW w:w="4019" w:type="dxa"/>
          </w:tcPr>
          <w:p w:rsidR="00925E7A" w:rsidRPr="00721819" w:rsidRDefault="00925E7A" w:rsidP="00925E7A">
            <w:pPr>
              <w:contextualSpacing/>
            </w:pPr>
            <w:r w:rsidRPr="00721819">
              <w:t>Развитие слуховой памяти. Развитие мышления. Графический диктант.</w:t>
            </w:r>
          </w:p>
        </w:tc>
        <w:tc>
          <w:tcPr>
            <w:tcW w:w="5953" w:type="dxa"/>
            <w:vAlign w:val="center"/>
          </w:tcPr>
          <w:p w:rsidR="00925E7A" w:rsidRPr="00721819" w:rsidRDefault="00925E7A" w:rsidP="00925E7A">
            <w:pPr>
              <w:contextualSpacing/>
              <w:jc w:val="both"/>
            </w:pPr>
            <w:r w:rsidRPr="00721819">
              <w:t>Давать определения тем или иным понятиям; сравнивать между собой предметы, явления. Обобщать, делать несложные выводы. Классифицировать явления, предметы.</w:t>
            </w:r>
          </w:p>
          <w:p w:rsidR="00925E7A" w:rsidRPr="00721819" w:rsidRDefault="00925E7A" w:rsidP="00925E7A">
            <w:pPr>
              <w:autoSpaceDE w:val="0"/>
              <w:autoSpaceDN w:val="0"/>
              <w:adjustRightInd w:val="0"/>
              <w:spacing w:line="240" w:lineRule="atLeast"/>
            </w:pPr>
            <w:r w:rsidRPr="00721819">
              <w:t>Определять последовательность событий.</w:t>
            </w:r>
          </w:p>
        </w:tc>
      </w:tr>
      <w:tr w:rsidR="00925E7A" w:rsidRPr="00721819" w:rsidTr="00EE7BCB">
        <w:trPr>
          <w:trHeight w:val="266"/>
        </w:trPr>
        <w:tc>
          <w:tcPr>
            <w:tcW w:w="594" w:type="dxa"/>
          </w:tcPr>
          <w:p w:rsidR="00925E7A" w:rsidRPr="00721819" w:rsidRDefault="00925E7A" w:rsidP="00925E7A">
            <w:pPr>
              <w:contextualSpacing/>
            </w:pPr>
            <w:r w:rsidRPr="00721819">
              <w:t>12</w:t>
            </w:r>
          </w:p>
        </w:tc>
        <w:tc>
          <w:tcPr>
            <w:tcW w:w="4019" w:type="dxa"/>
          </w:tcPr>
          <w:p w:rsidR="00925E7A" w:rsidRPr="00721819" w:rsidRDefault="00925E7A" w:rsidP="00925E7A">
            <w:pPr>
              <w:contextualSpacing/>
            </w:pPr>
            <w:r w:rsidRPr="00721819">
              <w:t xml:space="preserve">Тренировка зрительной памяти. Развитие мышления. Графический </w:t>
            </w:r>
            <w:r w:rsidRPr="00721819">
              <w:lastRenderedPageBreak/>
              <w:t>диктант.</w:t>
            </w:r>
          </w:p>
        </w:tc>
        <w:tc>
          <w:tcPr>
            <w:tcW w:w="5953" w:type="dxa"/>
            <w:vAlign w:val="center"/>
          </w:tcPr>
          <w:p w:rsidR="00925E7A" w:rsidRPr="00721819" w:rsidRDefault="00925E7A" w:rsidP="00925E7A">
            <w:pPr>
              <w:contextualSpacing/>
              <w:jc w:val="both"/>
            </w:pPr>
            <w:r w:rsidRPr="00721819">
              <w:lastRenderedPageBreak/>
              <w:t xml:space="preserve">Выделять существенные признаки предметов. Сравнивать между собой предметы, явления. </w:t>
            </w:r>
            <w:r w:rsidRPr="00721819">
              <w:lastRenderedPageBreak/>
              <w:t>Обобщать, делать несложные выводы.</w:t>
            </w:r>
          </w:p>
        </w:tc>
      </w:tr>
      <w:tr w:rsidR="00925E7A" w:rsidRPr="00721819" w:rsidTr="00EE7BCB">
        <w:trPr>
          <w:trHeight w:val="266"/>
        </w:trPr>
        <w:tc>
          <w:tcPr>
            <w:tcW w:w="594" w:type="dxa"/>
          </w:tcPr>
          <w:p w:rsidR="00925E7A" w:rsidRPr="00721819" w:rsidRDefault="00925E7A" w:rsidP="00925E7A">
            <w:pPr>
              <w:contextualSpacing/>
              <w:rPr>
                <w:b/>
              </w:rPr>
            </w:pPr>
          </w:p>
        </w:tc>
        <w:tc>
          <w:tcPr>
            <w:tcW w:w="4019" w:type="dxa"/>
          </w:tcPr>
          <w:p w:rsidR="00925E7A" w:rsidRPr="00721819" w:rsidRDefault="00925E7A" w:rsidP="00925E7A">
            <w:pPr>
              <w:contextualSpacing/>
              <w:rPr>
                <w:i/>
              </w:rPr>
            </w:pPr>
            <w:r w:rsidRPr="00721819">
              <w:rPr>
                <w:i/>
                <w:lang w:val="en-US"/>
              </w:rPr>
              <w:t>III</w:t>
            </w:r>
            <w:r w:rsidRPr="00721819">
              <w:rPr>
                <w:i/>
              </w:rPr>
              <w:t xml:space="preserve">. </w:t>
            </w:r>
            <w:proofErr w:type="gramStart"/>
            <w:r w:rsidRPr="00721819">
              <w:rPr>
                <w:i/>
              </w:rPr>
              <w:t>Задания  аналитического</w:t>
            </w:r>
            <w:proofErr w:type="gramEnd"/>
            <w:r w:rsidRPr="00721819">
              <w:rPr>
                <w:i/>
              </w:rPr>
              <w:t xml:space="preserve">  характера. </w:t>
            </w:r>
          </w:p>
        </w:tc>
        <w:tc>
          <w:tcPr>
            <w:tcW w:w="5953" w:type="dxa"/>
            <w:vAlign w:val="center"/>
          </w:tcPr>
          <w:p w:rsidR="00925E7A" w:rsidRPr="00721819" w:rsidRDefault="00925E7A" w:rsidP="00925E7A">
            <w:pPr>
              <w:contextualSpacing/>
              <w:jc w:val="both"/>
            </w:pPr>
          </w:p>
        </w:tc>
      </w:tr>
      <w:tr w:rsidR="00925E7A" w:rsidRPr="00721819" w:rsidTr="00EE7BCB">
        <w:trPr>
          <w:trHeight w:val="266"/>
        </w:trPr>
        <w:tc>
          <w:tcPr>
            <w:tcW w:w="594" w:type="dxa"/>
          </w:tcPr>
          <w:p w:rsidR="00925E7A" w:rsidRPr="00721819" w:rsidRDefault="00925E7A" w:rsidP="00925E7A">
            <w:pPr>
              <w:contextualSpacing/>
            </w:pPr>
            <w:r w:rsidRPr="00721819">
              <w:t>13</w:t>
            </w:r>
          </w:p>
        </w:tc>
        <w:tc>
          <w:tcPr>
            <w:tcW w:w="4019" w:type="dxa"/>
          </w:tcPr>
          <w:p w:rsidR="00925E7A" w:rsidRPr="00721819" w:rsidRDefault="00925E7A" w:rsidP="00925E7A">
            <w:pPr>
              <w:contextualSpacing/>
              <w:rPr>
                <w:b/>
              </w:rPr>
            </w:pPr>
            <w:r w:rsidRPr="00721819">
              <w:t>Развитие аналитических способностей. Совершенствование мыслительных операций. Графический диктант.</w:t>
            </w:r>
          </w:p>
        </w:tc>
        <w:tc>
          <w:tcPr>
            <w:tcW w:w="5953" w:type="dxa"/>
            <w:vAlign w:val="center"/>
          </w:tcPr>
          <w:p w:rsidR="00925E7A" w:rsidRPr="00721819" w:rsidRDefault="00925E7A" w:rsidP="00925E7A">
            <w:pPr>
              <w:contextualSpacing/>
              <w:jc w:val="both"/>
            </w:pPr>
            <w:r w:rsidRPr="00721819">
              <w:t>Сравнивать между собой предметы, явления. Обобщать, делать несложные выводы.</w:t>
            </w:r>
          </w:p>
          <w:p w:rsidR="00925E7A" w:rsidRPr="00721819" w:rsidRDefault="00925E7A" w:rsidP="00925E7A">
            <w:pPr>
              <w:contextualSpacing/>
              <w:jc w:val="both"/>
            </w:pPr>
            <w:r w:rsidRPr="00721819">
              <w:t>Классифицировать явления, предметы. Устанавливать пространственно-временные отношения. Определять последовательность событий.</w:t>
            </w:r>
          </w:p>
        </w:tc>
      </w:tr>
      <w:tr w:rsidR="00925E7A" w:rsidRPr="00721819" w:rsidTr="00EE7BCB">
        <w:trPr>
          <w:trHeight w:val="266"/>
        </w:trPr>
        <w:tc>
          <w:tcPr>
            <w:tcW w:w="594" w:type="dxa"/>
          </w:tcPr>
          <w:p w:rsidR="00925E7A" w:rsidRPr="00721819" w:rsidRDefault="00925E7A" w:rsidP="00925E7A">
            <w:pPr>
              <w:contextualSpacing/>
            </w:pPr>
            <w:r w:rsidRPr="00721819">
              <w:t>14</w:t>
            </w:r>
          </w:p>
        </w:tc>
        <w:tc>
          <w:tcPr>
            <w:tcW w:w="4019" w:type="dxa"/>
          </w:tcPr>
          <w:p w:rsidR="00925E7A" w:rsidRPr="00721819" w:rsidRDefault="00925E7A" w:rsidP="00925E7A">
            <w:pPr>
              <w:contextualSpacing/>
            </w:pPr>
            <w:r w:rsidRPr="00721819">
              <w:t>Совершенствование воображения. Задания по перекладыванию спичек. Рисуем по образцу</w:t>
            </w:r>
          </w:p>
        </w:tc>
        <w:tc>
          <w:tcPr>
            <w:tcW w:w="5953" w:type="dxa"/>
            <w:vAlign w:val="center"/>
          </w:tcPr>
          <w:p w:rsidR="00925E7A" w:rsidRPr="00721819" w:rsidRDefault="00925E7A" w:rsidP="00925E7A">
            <w:pPr>
              <w:contextualSpacing/>
              <w:jc w:val="both"/>
            </w:pPr>
            <w:r w:rsidRPr="00721819">
              <w:t>Сравнивать между собой предметы, явления. 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594" w:type="dxa"/>
          </w:tcPr>
          <w:p w:rsidR="00925E7A" w:rsidRPr="00721819" w:rsidRDefault="00925E7A" w:rsidP="00925E7A">
            <w:pPr>
              <w:contextualSpacing/>
            </w:pPr>
            <w:r w:rsidRPr="00721819">
              <w:t>15</w:t>
            </w:r>
          </w:p>
        </w:tc>
        <w:tc>
          <w:tcPr>
            <w:tcW w:w="4019" w:type="dxa"/>
          </w:tcPr>
          <w:p w:rsidR="00925E7A" w:rsidRPr="00721819" w:rsidRDefault="00925E7A" w:rsidP="00925E7A">
            <w:pPr>
              <w:contextualSpacing/>
            </w:pPr>
            <w:r w:rsidRPr="00721819">
              <w:t>Развитие логического мышления. Совершенствование мыслительных операций. Графический диктант.</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594" w:type="dxa"/>
          </w:tcPr>
          <w:p w:rsidR="00925E7A" w:rsidRPr="00721819" w:rsidRDefault="00925E7A" w:rsidP="00925E7A">
            <w:pPr>
              <w:contextualSpacing/>
            </w:pPr>
            <w:r w:rsidRPr="00721819">
              <w:t>16</w:t>
            </w:r>
          </w:p>
        </w:tc>
        <w:tc>
          <w:tcPr>
            <w:tcW w:w="4019" w:type="dxa"/>
          </w:tcPr>
          <w:p w:rsidR="00925E7A" w:rsidRPr="00721819" w:rsidRDefault="00925E7A" w:rsidP="00925E7A">
            <w:pPr>
              <w:contextualSpacing/>
            </w:pPr>
            <w:r w:rsidRPr="00721819">
              <w:t>Развитие концентрации внимания. Развитие мышления. Графические диктанты</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594" w:type="dxa"/>
          </w:tcPr>
          <w:p w:rsidR="00925E7A" w:rsidRPr="00721819" w:rsidRDefault="00925E7A" w:rsidP="00925E7A">
            <w:pPr>
              <w:contextualSpacing/>
            </w:pPr>
            <w:r w:rsidRPr="00721819">
              <w:t>17</w:t>
            </w:r>
          </w:p>
        </w:tc>
        <w:tc>
          <w:tcPr>
            <w:tcW w:w="4019" w:type="dxa"/>
          </w:tcPr>
          <w:p w:rsidR="00925E7A" w:rsidRPr="00721819" w:rsidRDefault="00925E7A" w:rsidP="00925E7A">
            <w:pPr>
              <w:contextualSpacing/>
            </w:pPr>
            <w:r w:rsidRPr="00721819">
              <w:t>Тренировка слуховой памяти. Развитие мышления. Графический диктант</w:t>
            </w:r>
          </w:p>
        </w:tc>
        <w:tc>
          <w:tcPr>
            <w:tcW w:w="5953" w:type="dxa"/>
            <w:vAlign w:val="center"/>
          </w:tcPr>
          <w:p w:rsidR="00925E7A" w:rsidRPr="00721819" w:rsidRDefault="00925E7A" w:rsidP="00925E7A">
            <w:pPr>
              <w:contextualSpacing/>
              <w:jc w:val="both"/>
            </w:pPr>
            <w:r w:rsidRPr="00721819">
              <w:t>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594" w:type="dxa"/>
          </w:tcPr>
          <w:p w:rsidR="00925E7A" w:rsidRPr="00721819" w:rsidRDefault="00925E7A" w:rsidP="00925E7A">
            <w:pPr>
              <w:contextualSpacing/>
            </w:pPr>
            <w:r w:rsidRPr="00721819">
              <w:t>18</w:t>
            </w:r>
          </w:p>
        </w:tc>
        <w:tc>
          <w:tcPr>
            <w:tcW w:w="4019" w:type="dxa"/>
          </w:tcPr>
          <w:p w:rsidR="00925E7A" w:rsidRPr="00721819" w:rsidRDefault="00925E7A" w:rsidP="00925E7A">
            <w:pPr>
              <w:contextualSpacing/>
            </w:pPr>
            <w:r w:rsidRPr="00721819">
              <w:t>Тренировка зрительной памяти. Развитие мышления. Графический диктант.</w:t>
            </w:r>
          </w:p>
        </w:tc>
        <w:tc>
          <w:tcPr>
            <w:tcW w:w="5953" w:type="dxa"/>
            <w:vAlign w:val="center"/>
          </w:tcPr>
          <w:p w:rsidR="00925E7A" w:rsidRPr="00721819" w:rsidRDefault="00925E7A" w:rsidP="00925E7A">
            <w:pPr>
              <w:contextualSpacing/>
              <w:jc w:val="both"/>
            </w:pPr>
            <w:r w:rsidRPr="00721819">
              <w:t>Определять отношения между предметами типа «род» - «вид». Выявлять функциональные отношения между понятиями. Выявлять закономерности и проводить аналогии.</w:t>
            </w:r>
          </w:p>
        </w:tc>
      </w:tr>
      <w:tr w:rsidR="00925E7A" w:rsidRPr="00721819" w:rsidTr="00EE7BCB">
        <w:trPr>
          <w:trHeight w:val="266"/>
        </w:trPr>
        <w:tc>
          <w:tcPr>
            <w:tcW w:w="594" w:type="dxa"/>
          </w:tcPr>
          <w:p w:rsidR="00925E7A" w:rsidRPr="00721819" w:rsidRDefault="00925E7A" w:rsidP="00925E7A">
            <w:pPr>
              <w:contextualSpacing/>
            </w:pPr>
            <w:r w:rsidRPr="00721819">
              <w:t>19</w:t>
            </w:r>
          </w:p>
        </w:tc>
        <w:tc>
          <w:tcPr>
            <w:tcW w:w="4019" w:type="dxa"/>
          </w:tcPr>
          <w:p w:rsidR="00925E7A" w:rsidRPr="00721819" w:rsidRDefault="00925E7A" w:rsidP="00925E7A">
            <w:pPr>
              <w:contextualSpacing/>
            </w:pPr>
            <w:r w:rsidRPr="00721819">
              <w:t>Развитие аналитических способностей. Совершенствование мыслительных операций. Графический диктант.</w:t>
            </w:r>
          </w:p>
        </w:tc>
        <w:tc>
          <w:tcPr>
            <w:tcW w:w="5953" w:type="dxa"/>
            <w:vAlign w:val="center"/>
          </w:tcPr>
          <w:p w:rsidR="00925E7A" w:rsidRPr="00721819" w:rsidRDefault="00925E7A" w:rsidP="00925E7A">
            <w:pPr>
              <w:contextualSpacing/>
              <w:jc w:val="both"/>
            </w:pPr>
            <w:r w:rsidRPr="00721819">
              <w:t>Выделять существенные признаки предметов. Сравнивать между собой предметы, группы предметов,  явления. Обобщать, делать несложные выводы.</w:t>
            </w:r>
          </w:p>
        </w:tc>
      </w:tr>
      <w:tr w:rsidR="00925E7A" w:rsidRPr="00721819" w:rsidTr="00EE7BCB">
        <w:trPr>
          <w:trHeight w:val="266"/>
        </w:trPr>
        <w:tc>
          <w:tcPr>
            <w:tcW w:w="594" w:type="dxa"/>
          </w:tcPr>
          <w:p w:rsidR="00925E7A" w:rsidRPr="00721819" w:rsidRDefault="00925E7A" w:rsidP="00925E7A">
            <w:pPr>
              <w:contextualSpacing/>
            </w:pPr>
            <w:r w:rsidRPr="00721819">
              <w:t>20</w:t>
            </w:r>
          </w:p>
        </w:tc>
        <w:tc>
          <w:tcPr>
            <w:tcW w:w="4019" w:type="dxa"/>
          </w:tcPr>
          <w:p w:rsidR="00925E7A" w:rsidRPr="00721819" w:rsidRDefault="00925E7A" w:rsidP="00925E7A">
            <w:pPr>
              <w:contextualSpacing/>
            </w:pPr>
            <w:r w:rsidRPr="00721819">
              <w:t>Совершенствование воображения. Задания по перекладыванию спичек. Рисуем по образцу</w:t>
            </w:r>
          </w:p>
        </w:tc>
        <w:tc>
          <w:tcPr>
            <w:tcW w:w="5953" w:type="dxa"/>
            <w:vAlign w:val="center"/>
          </w:tcPr>
          <w:p w:rsidR="00925E7A" w:rsidRPr="00721819" w:rsidRDefault="00925E7A" w:rsidP="00925E7A">
            <w:pPr>
              <w:contextualSpacing/>
              <w:jc w:val="both"/>
            </w:pPr>
            <w:r w:rsidRPr="00721819">
              <w:t>Давать определения тем или иным понятиям; сравнивать между собой предметы, явления. Обобщать, делать несложные выводы. Классифицировать явления, предметы.</w:t>
            </w:r>
          </w:p>
          <w:p w:rsidR="00925E7A" w:rsidRPr="00721819" w:rsidRDefault="00925E7A" w:rsidP="00925E7A">
            <w:pPr>
              <w:autoSpaceDE w:val="0"/>
              <w:autoSpaceDN w:val="0"/>
              <w:adjustRightInd w:val="0"/>
              <w:spacing w:line="240" w:lineRule="atLeast"/>
            </w:pPr>
            <w:r w:rsidRPr="00721819">
              <w:t>Определять последовательность событий.</w:t>
            </w:r>
            <w:r w:rsidRPr="00721819">
              <w:rPr>
                <w:bCs/>
              </w:rPr>
              <w:t xml:space="preserve"> Выполнять задания творческого</w:t>
            </w:r>
            <w:r w:rsidRPr="00721819">
              <w:t xml:space="preserve"> и поискового характера.</w:t>
            </w:r>
          </w:p>
        </w:tc>
      </w:tr>
      <w:tr w:rsidR="00925E7A" w:rsidRPr="00721819" w:rsidTr="00EE7BCB">
        <w:trPr>
          <w:trHeight w:val="266"/>
        </w:trPr>
        <w:tc>
          <w:tcPr>
            <w:tcW w:w="594" w:type="dxa"/>
          </w:tcPr>
          <w:p w:rsidR="00925E7A" w:rsidRPr="00721819" w:rsidRDefault="00925E7A" w:rsidP="00925E7A">
            <w:pPr>
              <w:contextualSpacing/>
            </w:pPr>
            <w:r w:rsidRPr="00721819">
              <w:t>21</w:t>
            </w:r>
          </w:p>
        </w:tc>
        <w:tc>
          <w:tcPr>
            <w:tcW w:w="4019" w:type="dxa"/>
          </w:tcPr>
          <w:p w:rsidR="00925E7A" w:rsidRPr="00721819" w:rsidRDefault="00925E7A" w:rsidP="00925E7A">
            <w:pPr>
              <w:contextualSpacing/>
            </w:pPr>
            <w:r w:rsidRPr="00721819">
              <w:t>Развитие логического мышления. Совершенствование мыслительных операций. Графический диктант</w:t>
            </w:r>
          </w:p>
        </w:tc>
        <w:tc>
          <w:tcPr>
            <w:tcW w:w="5953" w:type="dxa"/>
            <w:vAlign w:val="center"/>
          </w:tcPr>
          <w:p w:rsidR="00925E7A" w:rsidRPr="00721819" w:rsidRDefault="00925E7A" w:rsidP="00925E7A">
            <w:pPr>
              <w:contextualSpacing/>
              <w:jc w:val="both"/>
            </w:pPr>
            <w:r w:rsidRPr="00721819">
              <w:t>Описывать признаки предметов и узнавать предметы по их признакам. Выделять существенные признаки предметов. Сравнивать между собой предметы, явления.</w:t>
            </w:r>
          </w:p>
        </w:tc>
      </w:tr>
      <w:tr w:rsidR="00925E7A" w:rsidRPr="00721819" w:rsidTr="00EE7BCB">
        <w:trPr>
          <w:trHeight w:val="266"/>
        </w:trPr>
        <w:tc>
          <w:tcPr>
            <w:tcW w:w="594" w:type="dxa"/>
          </w:tcPr>
          <w:p w:rsidR="00925E7A" w:rsidRPr="00721819" w:rsidRDefault="00925E7A" w:rsidP="00925E7A">
            <w:pPr>
              <w:contextualSpacing/>
            </w:pPr>
            <w:r w:rsidRPr="00721819">
              <w:t>22</w:t>
            </w:r>
          </w:p>
        </w:tc>
        <w:tc>
          <w:tcPr>
            <w:tcW w:w="4019" w:type="dxa"/>
          </w:tcPr>
          <w:p w:rsidR="00925E7A" w:rsidRPr="00721819" w:rsidRDefault="00925E7A" w:rsidP="00925E7A">
            <w:pPr>
              <w:contextualSpacing/>
            </w:pPr>
            <w:r w:rsidRPr="00721819">
              <w:t>Развитие концентрации внимания. Развитие мышления. Графический диктант</w:t>
            </w:r>
          </w:p>
        </w:tc>
        <w:tc>
          <w:tcPr>
            <w:tcW w:w="5953" w:type="dxa"/>
            <w:vAlign w:val="center"/>
          </w:tcPr>
          <w:p w:rsidR="00925E7A" w:rsidRPr="00721819" w:rsidRDefault="00925E7A" w:rsidP="00925E7A">
            <w:pPr>
              <w:contextualSpacing/>
              <w:jc w:val="both"/>
            </w:pPr>
            <w:r w:rsidRPr="00721819">
              <w:t>Сравнивать между собой предметы, явления. 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594" w:type="dxa"/>
          </w:tcPr>
          <w:p w:rsidR="00925E7A" w:rsidRPr="00721819" w:rsidRDefault="00925E7A" w:rsidP="00925E7A">
            <w:pPr>
              <w:contextualSpacing/>
            </w:pPr>
            <w:r w:rsidRPr="00721819">
              <w:t>23</w:t>
            </w:r>
          </w:p>
        </w:tc>
        <w:tc>
          <w:tcPr>
            <w:tcW w:w="4019" w:type="dxa"/>
          </w:tcPr>
          <w:p w:rsidR="00925E7A" w:rsidRPr="00721819" w:rsidRDefault="00925E7A" w:rsidP="00925E7A">
            <w:pPr>
              <w:contextualSpacing/>
            </w:pPr>
            <w:r w:rsidRPr="00721819">
              <w:t>Тренировка слуховой памяти. Развитие мышления. Графический диктант</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594" w:type="dxa"/>
          </w:tcPr>
          <w:p w:rsidR="00925E7A" w:rsidRPr="00721819" w:rsidRDefault="00925E7A" w:rsidP="00925E7A">
            <w:pPr>
              <w:contextualSpacing/>
            </w:pPr>
            <w:r w:rsidRPr="00721819">
              <w:t>24</w:t>
            </w:r>
          </w:p>
        </w:tc>
        <w:tc>
          <w:tcPr>
            <w:tcW w:w="4019" w:type="dxa"/>
          </w:tcPr>
          <w:p w:rsidR="00925E7A" w:rsidRPr="00721819" w:rsidRDefault="00925E7A" w:rsidP="00925E7A">
            <w:pPr>
              <w:contextualSpacing/>
            </w:pPr>
            <w:r w:rsidRPr="00721819">
              <w:t>Тренировка зрительной памяти. Развитие мышления. Графический диктант</w:t>
            </w:r>
          </w:p>
        </w:tc>
        <w:tc>
          <w:tcPr>
            <w:tcW w:w="5953" w:type="dxa"/>
            <w:vAlign w:val="center"/>
          </w:tcPr>
          <w:p w:rsidR="00925E7A" w:rsidRPr="00721819" w:rsidRDefault="00925E7A" w:rsidP="00925E7A">
            <w:pPr>
              <w:contextualSpacing/>
              <w:jc w:val="both"/>
            </w:pPr>
            <w:r w:rsidRPr="00721819">
              <w:t>Судить о противоположных явлениях. Определять последовательность событий. Выявлять функциональные отношения между понятиями. Выявлять закономерности и проводить аналогии.</w:t>
            </w:r>
          </w:p>
        </w:tc>
      </w:tr>
      <w:tr w:rsidR="00925E7A" w:rsidRPr="00721819" w:rsidTr="00EE7BCB">
        <w:trPr>
          <w:trHeight w:val="266"/>
        </w:trPr>
        <w:tc>
          <w:tcPr>
            <w:tcW w:w="594" w:type="dxa"/>
          </w:tcPr>
          <w:p w:rsidR="00925E7A" w:rsidRPr="00721819" w:rsidRDefault="00925E7A" w:rsidP="00925E7A">
            <w:pPr>
              <w:contextualSpacing/>
            </w:pPr>
            <w:r w:rsidRPr="00721819">
              <w:t>25</w:t>
            </w:r>
          </w:p>
        </w:tc>
        <w:tc>
          <w:tcPr>
            <w:tcW w:w="4019" w:type="dxa"/>
          </w:tcPr>
          <w:p w:rsidR="00925E7A" w:rsidRPr="00721819" w:rsidRDefault="00925E7A" w:rsidP="00925E7A">
            <w:pPr>
              <w:contextualSpacing/>
            </w:pPr>
            <w:r w:rsidRPr="00721819">
              <w:t>Развитие аналитических способностей. Совершенствование мыслительных операций. Графический диктант</w:t>
            </w:r>
          </w:p>
        </w:tc>
        <w:tc>
          <w:tcPr>
            <w:tcW w:w="5953" w:type="dxa"/>
            <w:vAlign w:val="center"/>
          </w:tcPr>
          <w:p w:rsidR="00925E7A" w:rsidRPr="00721819" w:rsidRDefault="00925E7A" w:rsidP="00925E7A">
            <w:pPr>
              <w:contextualSpacing/>
              <w:jc w:val="both"/>
            </w:pPr>
            <w:r w:rsidRPr="00721819">
              <w:t>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594" w:type="dxa"/>
          </w:tcPr>
          <w:p w:rsidR="00925E7A" w:rsidRPr="00721819" w:rsidRDefault="00925E7A" w:rsidP="00925E7A">
            <w:pPr>
              <w:contextualSpacing/>
            </w:pPr>
            <w:r w:rsidRPr="00721819">
              <w:lastRenderedPageBreak/>
              <w:t>26</w:t>
            </w:r>
          </w:p>
        </w:tc>
        <w:tc>
          <w:tcPr>
            <w:tcW w:w="4019" w:type="dxa"/>
          </w:tcPr>
          <w:p w:rsidR="00925E7A" w:rsidRPr="00721819" w:rsidRDefault="00925E7A" w:rsidP="00925E7A">
            <w:pPr>
              <w:contextualSpacing/>
            </w:pPr>
            <w:r w:rsidRPr="00721819">
              <w:t>Совершенствование воображения. Задания по перекладыванию спичек. Рисуем по образцу</w:t>
            </w:r>
          </w:p>
        </w:tc>
        <w:tc>
          <w:tcPr>
            <w:tcW w:w="5953" w:type="dxa"/>
            <w:vAlign w:val="center"/>
          </w:tcPr>
          <w:p w:rsidR="00925E7A" w:rsidRPr="00721819" w:rsidRDefault="00925E7A" w:rsidP="00925E7A">
            <w:pPr>
              <w:contextualSpacing/>
              <w:jc w:val="both"/>
            </w:pPr>
            <w:r w:rsidRPr="00721819">
              <w:t>Определять отношения между предметами типа «род» - «вид». Выявлять функциональные отношения между понятиями,  закономерности и проводить аналогии.</w:t>
            </w:r>
          </w:p>
        </w:tc>
      </w:tr>
      <w:tr w:rsidR="00925E7A" w:rsidRPr="00721819" w:rsidTr="00EE7BCB">
        <w:trPr>
          <w:trHeight w:val="266"/>
        </w:trPr>
        <w:tc>
          <w:tcPr>
            <w:tcW w:w="594" w:type="dxa"/>
          </w:tcPr>
          <w:p w:rsidR="00925E7A" w:rsidRPr="00721819" w:rsidRDefault="00925E7A" w:rsidP="00925E7A">
            <w:pPr>
              <w:contextualSpacing/>
            </w:pPr>
          </w:p>
        </w:tc>
        <w:tc>
          <w:tcPr>
            <w:tcW w:w="4019" w:type="dxa"/>
          </w:tcPr>
          <w:p w:rsidR="00925E7A" w:rsidRPr="00721819" w:rsidRDefault="00925E7A" w:rsidP="00925E7A">
            <w:pPr>
              <w:contextualSpacing/>
              <w:jc w:val="both"/>
              <w:rPr>
                <w:i/>
              </w:rPr>
            </w:pPr>
            <w:r w:rsidRPr="00721819">
              <w:rPr>
                <w:i/>
                <w:lang w:val="en-US"/>
              </w:rPr>
              <w:t>IV</w:t>
            </w:r>
            <w:r w:rsidRPr="00721819">
              <w:rPr>
                <w:i/>
              </w:rPr>
              <w:t>. Задание на развитие       творческого  мышления</w:t>
            </w:r>
          </w:p>
        </w:tc>
        <w:tc>
          <w:tcPr>
            <w:tcW w:w="5953" w:type="dxa"/>
            <w:vAlign w:val="center"/>
          </w:tcPr>
          <w:p w:rsidR="00925E7A" w:rsidRPr="00721819" w:rsidRDefault="00925E7A" w:rsidP="00925E7A">
            <w:pPr>
              <w:pStyle w:val="a9"/>
              <w:spacing w:line="240" w:lineRule="atLeast"/>
              <w:ind w:firstLine="0"/>
              <w:jc w:val="left"/>
              <w:rPr>
                <w:sz w:val="24"/>
              </w:rPr>
            </w:pPr>
          </w:p>
        </w:tc>
      </w:tr>
      <w:tr w:rsidR="00925E7A" w:rsidRPr="00721819" w:rsidTr="00EE7BCB">
        <w:trPr>
          <w:trHeight w:val="266"/>
        </w:trPr>
        <w:tc>
          <w:tcPr>
            <w:tcW w:w="594" w:type="dxa"/>
          </w:tcPr>
          <w:p w:rsidR="00925E7A" w:rsidRPr="00721819" w:rsidRDefault="00925E7A" w:rsidP="00925E7A">
            <w:pPr>
              <w:contextualSpacing/>
            </w:pPr>
            <w:r w:rsidRPr="00721819">
              <w:t>27</w:t>
            </w:r>
          </w:p>
        </w:tc>
        <w:tc>
          <w:tcPr>
            <w:tcW w:w="4019" w:type="dxa"/>
          </w:tcPr>
          <w:p w:rsidR="00925E7A" w:rsidRPr="00721819" w:rsidRDefault="00925E7A" w:rsidP="00925E7A">
            <w:pPr>
              <w:contextualSpacing/>
            </w:pPr>
            <w:r w:rsidRPr="00721819">
              <w:t>Развитие логического мышления. Совершенствование мыслительных операций. Графический диктант</w:t>
            </w:r>
          </w:p>
        </w:tc>
        <w:tc>
          <w:tcPr>
            <w:tcW w:w="5953" w:type="dxa"/>
            <w:vAlign w:val="center"/>
          </w:tcPr>
          <w:p w:rsidR="00925E7A" w:rsidRPr="00721819" w:rsidRDefault="00925E7A" w:rsidP="00925E7A">
            <w:pPr>
              <w:contextualSpacing/>
              <w:jc w:val="both"/>
            </w:pPr>
            <w:r w:rsidRPr="00721819">
              <w:t>Выделять существенные признаки предметов. Сравнивать между собой предметы, явления. Обобщать, делать несложные выводы.</w:t>
            </w:r>
            <w:r w:rsidRPr="00721819">
              <w:rPr>
                <w:bCs/>
              </w:rPr>
              <w:t xml:space="preserve"> Выполнять задания творческого</w:t>
            </w:r>
            <w:r w:rsidRPr="00721819">
              <w:t xml:space="preserve"> и поискового характера. Применять знания и способы действий в поисковых ситуациях.</w:t>
            </w:r>
          </w:p>
        </w:tc>
      </w:tr>
      <w:tr w:rsidR="00925E7A" w:rsidRPr="00721819" w:rsidTr="00EE7BCB">
        <w:trPr>
          <w:trHeight w:val="266"/>
        </w:trPr>
        <w:tc>
          <w:tcPr>
            <w:tcW w:w="594" w:type="dxa"/>
          </w:tcPr>
          <w:p w:rsidR="00925E7A" w:rsidRPr="00721819" w:rsidRDefault="00925E7A" w:rsidP="00925E7A">
            <w:pPr>
              <w:contextualSpacing/>
            </w:pPr>
            <w:r w:rsidRPr="00721819">
              <w:t>28</w:t>
            </w:r>
          </w:p>
        </w:tc>
        <w:tc>
          <w:tcPr>
            <w:tcW w:w="4019" w:type="dxa"/>
          </w:tcPr>
          <w:p w:rsidR="00925E7A" w:rsidRPr="00721819" w:rsidRDefault="00925E7A" w:rsidP="00925E7A">
            <w:pPr>
              <w:contextualSpacing/>
            </w:pPr>
            <w:r w:rsidRPr="00721819">
              <w:t>Развитие концентрации внимания. Развитие мышления. Графический диктант</w:t>
            </w:r>
          </w:p>
        </w:tc>
        <w:tc>
          <w:tcPr>
            <w:tcW w:w="5953" w:type="dxa"/>
            <w:vAlign w:val="center"/>
          </w:tcPr>
          <w:p w:rsidR="00925E7A" w:rsidRPr="00721819" w:rsidRDefault="00925E7A" w:rsidP="00925E7A">
            <w:pPr>
              <w:contextualSpacing/>
              <w:jc w:val="both"/>
            </w:pPr>
            <w:r w:rsidRPr="00721819">
              <w:t>Описывать признаки предметов и узнавать предметы по их признакам. Выделять существенные признаки предметов. Сравнивать между собой предметы, явления.</w:t>
            </w:r>
          </w:p>
        </w:tc>
      </w:tr>
      <w:tr w:rsidR="00925E7A" w:rsidRPr="00721819" w:rsidTr="00EE7BCB">
        <w:trPr>
          <w:trHeight w:val="266"/>
        </w:trPr>
        <w:tc>
          <w:tcPr>
            <w:tcW w:w="594" w:type="dxa"/>
          </w:tcPr>
          <w:p w:rsidR="00925E7A" w:rsidRPr="00721819" w:rsidRDefault="00925E7A" w:rsidP="00925E7A">
            <w:pPr>
              <w:contextualSpacing/>
            </w:pPr>
            <w:r w:rsidRPr="00721819">
              <w:t>29</w:t>
            </w:r>
          </w:p>
        </w:tc>
        <w:tc>
          <w:tcPr>
            <w:tcW w:w="4019" w:type="dxa"/>
          </w:tcPr>
          <w:p w:rsidR="00925E7A" w:rsidRPr="00721819" w:rsidRDefault="00925E7A" w:rsidP="00925E7A">
            <w:pPr>
              <w:contextualSpacing/>
            </w:pPr>
            <w:r w:rsidRPr="00721819">
              <w:t>Тренировка слуховой памяти. Развитие мышления. Графический диктант</w:t>
            </w:r>
          </w:p>
        </w:tc>
        <w:tc>
          <w:tcPr>
            <w:tcW w:w="5953" w:type="dxa"/>
            <w:vAlign w:val="center"/>
          </w:tcPr>
          <w:p w:rsidR="00925E7A" w:rsidRPr="00721819" w:rsidRDefault="00925E7A" w:rsidP="00925E7A">
            <w:pPr>
              <w:contextualSpacing/>
              <w:jc w:val="both"/>
            </w:pPr>
            <w:r w:rsidRPr="00721819">
              <w:t>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594" w:type="dxa"/>
          </w:tcPr>
          <w:p w:rsidR="00925E7A" w:rsidRPr="00721819" w:rsidRDefault="00925E7A" w:rsidP="00925E7A">
            <w:pPr>
              <w:contextualSpacing/>
            </w:pPr>
            <w:r w:rsidRPr="00721819">
              <w:t>30</w:t>
            </w:r>
          </w:p>
        </w:tc>
        <w:tc>
          <w:tcPr>
            <w:tcW w:w="4019" w:type="dxa"/>
          </w:tcPr>
          <w:p w:rsidR="00925E7A" w:rsidRPr="00721819" w:rsidRDefault="00925E7A" w:rsidP="00925E7A">
            <w:pPr>
              <w:contextualSpacing/>
            </w:pPr>
            <w:r w:rsidRPr="00721819">
              <w:t>Тренировка зрительной памяти. Развитие мышления. Графический диктант</w:t>
            </w:r>
          </w:p>
        </w:tc>
        <w:tc>
          <w:tcPr>
            <w:tcW w:w="5953" w:type="dxa"/>
            <w:vAlign w:val="center"/>
          </w:tcPr>
          <w:p w:rsidR="00925E7A" w:rsidRPr="00721819" w:rsidRDefault="00925E7A" w:rsidP="00925E7A">
            <w:pPr>
              <w:contextualSpacing/>
              <w:jc w:val="both"/>
            </w:pPr>
            <w:r w:rsidRPr="00721819">
              <w:t>Сравнивать между собой предметы, явления. 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594" w:type="dxa"/>
          </w:tcPr>
          <w:p w:rsidR="00925E7A" w:rsidRPr="00721819" w:rsidRDefault="00925E7A" w:rsidP="00925E7A">
            <w:pPr>
              <w:contextualSpacing/>
            </w:pPr>
            <w:r w:rsidRPr="00721819">
              <w:t>31</w:t>
            </w:r>
          </w:p>
        </w:tc>
        <w:tc>
          <w:tcPr>
            <w:tcW w:w="4019" w:type="dxa"/>
          </w:tcPr>
          <w:p w:rsidR="00925E7A" w:rsidRPr="00721819" w:rsidRDefault="00925E7A" w:rsidP="00925E7A">
            <w:pPr>
              <w:contextualSpacing/>
            </w:pPr>
            <w:r w:rsidRPr="00721819">
              <w:t>Развитие аналитических способностей. Совершенствование мыслительных операций. Графический диктант</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r w:rsidRPr="00721819">
              <w:rPr>
                <w:bCs/>
              </w:rPr>
              <w:t>Выполнять задания творческого</w:t>
            </w:r>
            <w:r w:rsidRPr="00721819">
              <w:t xml:space="preserve"> и поискового характера.</w:t>
            </w:r>
          </w:p>
        </w:tc>
      </w:tr>
      <w:tr w:rsidR="00925E7A" w:rsidRPr="00721819" w:rsidTr="00EE7BCB">
        <w:trPr>
          <w:trHeight w:val="266"/>
        </w:trPr>
        <w:tc>
          <w:tcPr>
            <w:tcW w:w="594" w:type="dxa"/>
          </w:tcPr>
          <w:p w:rsidR="00925E7A" w:rsidRPr="00721819" w:rsidRDefault="00925E7A" w:rsidP="00925E7A">
            <w:pPr>
              <w:contextualSpacing/>
            </w:pPr>
            <w:r w:rsidRPr="00721819">
              <w:t>32</w:t>
            </w:r>
          </w:p>
        </w:tc>
        <w:tc>
          <w:tcPr>
            <w:tcW w:w="4019" w:type="dxa"/>
          </w:tcPr>
          <w:p w:rsidR="00925E7A" w:rsidRPr="00721819" w:rsidRDefault="00925E7A" w:rsidP="00925E7A">
            <w:pPr>
              <w:contextualSpacing/>
            </w:pPr>
            <w:r w:rsidRPr="00721819">
              <w:t>Развитие логического мышления. Совершенствование мыслительных операций. Графический диктант</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закономерности и проводить аналогии.  </w:t>
            </w:r>
          </w:p>
        </w:tc>
      </w:tr>
      <w:tr w:rsidR="00925E7A" w:rsidRPr="00721819" w:rsidTr="00EE7BCB">
        <w:trPr>
          <w:trHeight w:val="391"/>
        </w:trPr>
        <w:tc>
          <w:tcPr>
            <w:tcW w:w="594" w:type="dxa"/>
          </w:tcPr>
          <w:p w:rsidR="00925E7A" w:rsidRPr="00721819" w:rsidRDefault="00925E7A" w:rsidP="00925E7A">
            <w:pPr>
              <w:contextualSpacing/>
            </w:pPr>
            <w:r w:rsidRPr="00721819">
              <w:t>33</w:t>
            </w:r>
          </w:p>
        </w:tc>
        <w:tc>
          <w:tcPr>
            <w:tcW w:w="4019" w:type="dxa"/>
          </w:tcPr>
          <w:p w:rsidR="00925E7A" w:rsidRPr="00721819" w:rsidRDefault="00925E7A" w:rsidP="00925E7A">
            <w:pPr>
              <w:contextualSpacing/>
            </w:pPr>
            <w:r w:rsidRPr="00721819">
              <w:t>Выявление уровня развития внимания, восприятия, воображения, памяти и мышления на конец учебного года</w:t>
            </w:r>
          </w:p>
        </w:tc>
        <w:tc>
          <w:tcPr>
            <w:tcW w:w="5953" w:type="dxa"/>
            <w:vAlign w:val="center"/>
          </w:tcPr>
          <w:p w:rsidR="00925E7A" w:rsidRPr="00721819" w:rsidRDefault="00925E7A" w:rsidP="00925E7A">
            <w:pPr>
              <w:contextualSpacing/>
              <w:jc w:val="both"/>
            </w:pPr>
            <w:r w:rsidRPr="00721819">
              <w:t>Выделять существенные признаки предметов. Сравнивать между собой предметы, явления. Обобщать, делать несложные выводы.</w:t>
            </w:r>
            <w:r w:rsidRPr="00721819">
              <w:rPr>
                <w:bCs/>
              </w:rPr>
              <w:t xml:space="preserve"> </w:t>
            </w:r>
          </w:p>
        </w:tc>
      </w:tr>
      <w:tr w:rsidR="00925E7A" w:rsidRPr="00721819" w:rsidTr="00EE7BCB">
        <w:trPr>
          <w:trHeight w:val="266"/>
        </w:trPr>
        <w:tc>
          <w:tcPr>
            <w:tcW w:w="594" w:type="dxa"/>
          </w:tcPr>
          <w:p w:rsidR="00925E7A" w:rsidRPr="00721819" w:rsidRDefault="00925E7A" w:rsidP="00925E7A">
            <w:pPr>
              <w:contextualSpacing/>
            </w:pPr>
          </w:p>
        </w:tc>
        <w:tc>
          <w:tcPr>
            <w:tcW w:w="4019" w:type="dxa"/>
          </w:tcPr>
          <w:p w:rsidR="00925E7A" w:rsidRPr="00721819" w:rsidRDefault="00925E7A" w:rsidP="00925E7A">
            <w:pPr>
              <w:contextualSpacing/>
            </w:pPr>
            <w:r w:rsidRPr="00721819">
              <w:t>Итого: 33 часа</w:t>
            </w:r>
          </w:p>
        </w:tc>
        <w:tc>
          <w:tcPr>
            <w:tcW w:w="5953" w:type="dxa"/>
            <w:vAlign w:val="center"/>
          </w:tcPr>
          <w:p w:rsidR="00925E7A" w:rsidRPr="00721819" w:rsidRDefault="00925E7A" w:rsidP="00925E7A">
            <w:pPr>
              <w:contextualSpacing/>
              <w:jc w:val="both"/>
            </w:pPr>
          </w:p>
        </w:tc>
      </w:tr>
    </w:tbl>
    <w:p w:rsidR="00925E7A" w:rsidRPr="00721819" w:rsidRDefault="002B2A37" w:rsidP="002B2A37">
      <w:pPr>
        <w:contextualSpacing/>
        <w:rPr>
          <w:b/>
        </w:rPr>
      </w:pPr>
      <w:r w:rsidRPr="00721819">
        <w:rPr>
          <w:b/>
        </w:rPr>
        <w:t xml:space="preserve">                                                                       </w:t>
      </w:r>
      <w:r w:rsidR="00925E7A" w:rsidRPr="00721819">
        <w:rPr>
          <w:b/>
        </w:rPr>
        <w:t>2 класс</w:t>
      </w: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3969"/>
        <w:gridCol w:w="5953"/>
      </w:tblGrid>
      <w:tr w:rsidR="00925E7A" w:rsidRPr="00721819" w:rsidTr="00EE7BCB">
        <w:trPr>
          <w:trHeight w:val="286"/>
        </w:trPr>
        <w:tc>
          <w:tcPr>
            <w:tcW w:w="644" w:type="dxa"/>
          </w:tcPr>
          <w:p w:rsidR="00DE661E" w:rsidRPr="00721819" w:rsidRDefault="00925E7A" w:rsidP="00925E7A">
            <w:pPr>
              <w:contextualSpacing/>
            </w:pPr>
            <w:r w:rsidRPr="00721819">
              <w:t>№</w:t>
            </w:r>
          </w:p>
          <w:p w:rsidR="00925E7A" w:rsidRPr="00721819" w:rsidRDefault="00925E7A" w:rsidP="00925E7A">
            <w:pPr>
              <w:contextualSpacing/>
            </w:pPr>
            <w:proofErr w:type="spellStart"/>
            <w:proofErr w:type="gramStart"/>
            <w:r w:rsidRPr="00721819">
              <w:t>п</w:t>
            </w:r>
            <w:proofErr w:type="spellEnd"/>
            <w:proofErr w:type="gramEnd"/>
            <w:r w:rsidRPr="00721819">
              <w:t>/</w:t>
            </w:r>
            <w:proofErr w:type="spellStart"/>
            <w:r w:rsidRPr="00721819">
              <w:t>п</w:t>
            </w:r>
            <w:proofErr w:type="spellEnd"/>
            <w:r w:rsidRPr="00721819">
              <w:t xml:space="preserve"> </w:t>
            </w:r>
          </w:p>
        </w:tc>
        <w:tc>
          <w:tcPr>
            <w:tcW w:w="3969" w:type="dxa"/>
          </w:tcPr>
          <w:p w:rsidR="00925E7A" w:rsidRPr="00721819" w:rsidRDefault="00925E7A" w:rsidP="00925E7A">
            <w:pPr>
              <w:contextualSpacing/>
            </w:pPr>
            <w:r w:rsidRPr="00721819">
              <w:t>Наименование  раздела программы. Тема урока.</w:t>
            </w:r>
          </w:p>
        </w:tc>
        <w:tc>
          <w:tcPr>
            <w:tcW w:w="5953" w:type="dxa"/>
          </w:tcPr>
          <w:p w:rsidR="00925E7A" w:rsidRPr="00721819" w:rsidRDefault="00651024" w:rsidP="00925E7A">
            <w:pPr>
              <w:contextualSpacing/>
            </w:pPr>
            <w:r w:rsidRPr="00721819">
              <w:t>Характеристика деятельности учащихся</w:t>
            </w:r>
          </w:p>
        </w:tc>
      </w:tr>
      <w:tr w:rsidR="00925E7A" w:rsidRPr="00721819" w:rsidTr="00EE7BCB">
        <w:trPr>
          <w:trHeight w:val="266"/>
        </w:trPr>
        <w:tc>
          <w:tcPr>
            <w:tcW w:w="644" w:type="dxa"/>
          </w:tcPr>
          <w:p w:rsidR="00925E7A" w:rsidRPr="00721819" w:rsidRDefault="00925E7A" w:rsidP="00925E7A">
            <w:pPr>
              <w:contextualSpacing/>
              <w:rPr>
                <w:b/>
              </w:rPr>
            </w:pPr>
          </w:p>
        </w:tc>
        <w:tc>
          <w:tcPr>
            <w:tcW w:w="3969" w:type="dxa"/>
          </w:tcPr>
          <w:p w:rsidR="00925E7A" w:rsidRPr="00721819" w:rsidRDefault="00925E7A" w:rsidP="00925E7A">
            <w:pPr>
              <w:contextualSpacing/>
              <w:rPr>
                <w:i/>
              </w:rPr>
            </w:pPr>
            <w:r w:rsidRPr="00721819">
              <w:rPr>
                <w:i/>
                <w:lang w:val="en-US"/>
              </w:rPr>
              <w:t>I</w:t>
            </w:r>
            <w:r w:rsidRPr="00721819">
              <w:rPr>
                <w:i/>
              </w:rPr>
              <w:t>. Выявление  уровня  развития  внимания,  восприятия,  воображения,  памяти  и  мышления</w:t>
            </w:r>
          </w:p>
        </w:tc>
        <w:tc>
          <w:tcPr>
            <w:tcW w:w="5953" w:type="dxa"/>
          </w:tcPr>
          <w:p w:rsidR="00925E7A" w:rsidRPr="00721819" w:rsidRDefault="00925E7A" w:rsidP="00925E7A">
            <w:pPr>
              <w:contextualSpacing/>
              <w:rPr>
                <w:i/>
              </w:rPr>
            </w:pPr>
          </w:p>
        </w:tc>
      </w:tr>
      <w:tr w:rsidR="00925E7A" w:rsidRPr="00721819" w:rsidTr="00EE7BCB">
        <w:trPr>
          <w:trHeight w:val="266"/>
        </w:trPr>
        <w:tc>
          <w:tcPr>
            <w:tcW w:w="644" w:type="dxa"/>
          </w:tcPr>
          <w:p w:rsidR="00925E7A" w:rsidRPr="00721819" w:rsidRDefault="00925E7A" w:rsidP="00925E7A">
            <w:pPr>
              <w:contextualSpacing/>
            </w:pPr>
            <w:r w:rsidRPr="00721819">
              <w:t>1</w:t>
            </w:r>
          </w:p>
        </w:tc>
        <w:tc>
          <w:tcPr>
            <w:tcW w:w="3969" w:type="dxa"/>
          </w:tcPr>
          <w:p w:rsidR="00925E7A" w:rsidRPr="00721819" w:rsidRDefault="00925E7A" w:rsidP="00925E7A">
            <w:pPr>
              <w:contextualSpacing/>
            </w:pPr>
            <w:r w:rsidRPr="00721819">
              <w:t>Выявление  уровня  развития  внимания,  восприятия,  воображения,  памяти  и  мышления</w:t>
            </w:r>
          </w:p>
        </w:tc>
        <w:tc>
          <w:tcPr>
            <w:tcW w:w="5953" w:type="dxa"/>
          </w:tcPr>
          <w:p w:rsidR="00925E7A" w:rsidRPr="00721819" w:rsidRDefault="00925E7A" w:rsidP="00925E7A">
            <w:pPr>
              <w:spacing w:before="100" w:beforeAutospacing="1" w:after="100" w:afterAutospacing="1"/>
            </w:pPr>
            <w:r w:rsidRPr="00721819">
              <w:t>Составлять последовательности (цепочки) предметов, чисел, фигур по заданному правилу.  Выполнять перебор всех возможных вариантов объектов и комбинаций, удовлетворяющих заданным условиям.</w:t>
            </w:r>
          </w:p>
        </w:tc>
      </w:tr>
      <w:tr w:rsidR="00925E7A" w:rsidRPr="00721819" w:rsidTr="00EE7BCB">
        <w:trPr>
          <w:trHeight w:val="266"/>
        </w:trPr>
        <w:tc>
          <w:tcPr>
            <w:tcW w:w="644" w:type="dxa"/>
          </w:tcPr>
          <w:p w:rsidR="00925E7A" w:rsidRPr="00721819" w:rsidRDefault="00925E7A" w:rsidP="00925E7A">
            <w:pPr>
              <w:contextualSpacing/>
            </w:pPr>
            <w:r w:rsidRPr="00721819">
              <w:t>2</w:t>
            </w:r>
          </w:p>
        </w:tc>
        <w:tc>
          <w:tcPr>
            <w:tcW w:w="3969" w:type="dxa"/>
          </w:tcPr>
          <w:p w:rsidR="00925E7A" w:rsidRPr="00721819" w:rsidRDefault="00925E7A" w:rsidP="00925E7A">
            <w:pPr>
              <w:contextualSpacing/>
            </w:pPr>
            <w:r w:rsidRPr="00721819">
              <w:t>Упражнения  на  развитие  концентрации  внимания</w:t>
            </w:r>
          </w:p>
        </w:tc>
        <w:tc>
          <w:tcPr>
            <w:tcW w:w="5953" w:type="dxa"/>
          </w:tcPr>
          <w:p w:rsidR="00925E7A" w:rsidRPr="00721819" w:rsidRDefault="00925E7A" w:rsidP="00925E7A">
            <w:pPr>
              <w:spacing w:before="100" w:beforeAutospacing="1" w:after="100" w:afterAutospacing="1"/>
            </w:pPr>
            <w:r w:rsidRPr="00721819">
              <w:t xml:space="preserve">Игры на внимание. </w:t>
            </w:r>
            <w:r w:rsidRPr="00721819">
              <w:rPr>
                <w:bCs/>
              </w:rPr>
              <w:t>Выполнять задания творческого</w:t>
            </w:r>
            <w:r w:rsidRPr="00721819">
              <w:t xml:space="preserve"> и поискового характера.</w:t>
            </w:r>
          </w:p>
        </w:tc>
      </w:tr>
      <w:tr w:rsidR="00925E7A" w:rsidRPr="00721819" w:rsidTr="00EE7BCB">
        <w:trPr>
          <w:trHeight w:val="266"/>
        </w:trPr>
        <w:tc>
          <w:tcPr>
            <w:tcW w:w="644" w:type="dxa"/>
          </w:tcPr>
          <w:p w:rsidR="00925E7A" w:rsidRPr="00721819" w:rsidRDefault="00925E7A" w:rsidP="00925E7A">
            <w:pPr>
              <w:contextualSpacing/>
            </w:pPr>
            <w:r w:rsidRPr="00721819">
              <w:t>3</w:t>
            </w:r>
          </w:p>
        </w:tc>
        <w:tc>
          <w:tcPr>
            <w:tcW w:w="3969" w:type="dxa"/>
          </w:tcPr>
          <w:p w:rsidR="00925E7A" w:rsidRPr="00721819" w:rsidRDefault="00925E7A" w:rsidP="00925E7A">
            <w:pPr>
              <w:contextualSpacing/>
            </w:pPr>
            <w:r w:rsidRPr="00721819">
              <w:t>Упражнения  на  развитие  произвольного  внимания</w:t>
            </w:r>
          </w:p>
        </w:tc>
        <w:tc>
          <w:tcPr>
            <w:tcW w:w="5953" w:type="dxa"/>
          </w:tcPr>
          <w:p w:rsidR="00925E7A" w:rsidRPr="00721819" w:rsidRDefault="00925E7A" w:rsidP="00925E7A">
            <w:r w:rsidRPr="00721819">
              <w:t>Различать  предметы по цвету, форме, размеру. Составлять и преобразовывать фигуры. Определять на глаз размеры предмета. Логические задачи на развитие способности рассуждать.</w:t>
            </w:r>
          </w:p>
        </w:tc>
      </w:tr>
      <w:tr w:rsidR="00925E7A" w:rsidRPr="00721819" w:rsidTr="00EE7BCB">
        <w:trPr>
          <w:trHeight w:val="266"/>
        </w:trPr>
        <w:tc>
          <w:tcPr>
            <w:tcW w:w="644" w:type="dxa"/>
          </w:tcPr>
          <w:p w:rsidR="00925E7A" w:rsidRPr="00721819" w:rsidRDefault="00925E7A" w:rsidP="00925E7A">
            <w:pPr>
              <w:contextualSpacing/>
            </w:pPr>
            <w:r w:rsidRPr="00721819">
              <w:t>4</w:t>
            </w:r>
          </w:p>
        </w:tc>
        <w:tc>
          <w:tcPr>
            <w:tcW w:w="3969" w:type="dxa"/>
          </w:tcPr>
          <w:p w:rsidR="00925E7A" w:rsidRPr="00721819" w:rsidRDefault="00925E7A" w:rsidP="00925E7A">
            <w:pPr>
              <w:contextualSpacing/>
            </w:pPr>
            <w:r w:rsidRPr="00721819">
              <w:t>Упражнение  на  развитие  слуховой  памяти</w:t>
            </w:r>
          </w:p>
        </w:tc>
        <w:tc>
          <w:tcPr>
            <w:tcW w:w="5953" w:type="dxa"/>
          </w:tcPr>
          <w:p w:rsidR="00925E7A" w:rsidRPr="00721819" w:rsidRDefault="00925E7A" w:rsidP="00925E7A">
            <w:pPr>
              <w:spacing w:before="100" w:beforeAutospacing="1" w:after="100" w:afterAutospacing="1"/>
            </w:pPr>
            <w:r w:rsidRPr="00721819">
              <w:t xml:space="preserve">Сравнивать между собой предметы, явления. Выявлять функциональные отношения между понятиями. </w:t>
            </w:r>
            <w:r w:rsidRPr="00721819">
              <w:lastRenderedPageBreak/>
              <w:t>Классифицировать явления, предметы.</w:t>
            </w:r>
          </w:p>
        </w:tc>
      </w:tr>
      <w:tr w:rsidR="00925E7A" w:rsidRPr="00721819" w:rsidTr="00EE7BCB">
        <w:trPr>
          <w:trHeight w:val="266"/>
        </w:trPr>
        <w:tc>
          <w:tcPr>
            <w:tcW w:w="644" w:type="dxa"/>
          </w:tcPr>
          <w:p w:rsidR="00925E7A" w:rsidRPr="00721819" w:rsidRDefault="00925E7A" w:rsidP="00925E7A">
            <w:pPr>
              <w:contextualSpacing/>
            </w:pPr>
            <w:r w:rsidRPr="00721819">
              <w:lastRenderedPageBreak/>
              <w:t>5</w:t>
            </w:r>
          </w:p>
        </w:tc>
        <w:tc>
          <w:tcPr>
            <w:tcW w:w="3969" w:type="dxa"/>
          </w:tcPr>
          <w:p w:rsidR="00925E7A" w:rsidRPr="00721819" w:rsidRDefault="00925E7A" w:rsidP="00925E7A">
            <w:pPr>
              <w:contextualSpacing/>
            </w:pPr>
            <w:r w:rsidRPr="00721819">
              <w:t>Задания  на  развитие  зрительной  памяти</w:t>
            </w:r>
          </w:p>
        </w:tc>
        <w:tc>
          <w:tcPr>
            <w:tcW w:w="5953" w:type="dxa"/>
          </w:tcPr>
          <w:p w:rsidR="00925E7A" w:rsidRPr="00721819" w:rsidRDefault="00925E7A" w:rsidP="00925E7A">
            <w:pPr>
              <w:jc w:val="both"/>
            </w:pPr>
            <w:r w:rsidRPr="00721819">
              <w:t>Различать  главное и существенное на основе развивающих заданий и упражнений, сравнивать предметы. Называть предметы по описанию. Тренировка зрительной памяти.</w:t>
            </w:r>
          </w:p>
        </w:tc>
      </w:tr>
      <w:tr w:rsidR="00925E7A" w:rsidRPr="00721819" w:rsidTr="00EE7BCB">
        <w:trPr>
          <w:trHeight w:val="409"/>
        </w:trPr>
        <w:tc>
          <w:tcPr>
            <w:tcW w:w="644" w:type="dxa"/>
          </w:tcPr>
          <w:p w:rsidR="00925E7A" w:rsidRPr="00721819" w:rsidRDefault="00925E7A" w:rsidP="00925E7A">
            <w:pPr>
              <w:contextualSpacing/>
            </w:pPr>
            <w:r w:rsidRPr="00721819">
              <w:t>6</w:t>
            </w:r>
          </w:p>
        </w:tc>
        <w:tc>
          <w:tcPr>
            <w:tcW w:w="3969" w:type="dxa"/>
          </w:tcPr>
          <w:p w:rsidR="00925E7A" w:rsidRPr="00721819" w:rsidRDefault="00925E7A" w:rsidP="00925E7A">
            <w:pPr>
              <w:contextualSpacing/>
            </w:pPr>
            <w:r w:rsidRPr="00721819">
              <w:t>Упражнения  на  развитие  глазомера</w:t>
            </w:r>
          </w:p>
        </w:tc>
        <w:tc>
          <w:tcPr>
            <w:tcW w:w="5953" w:type="dxa"/>
          </w:tcPr>
          <w:p w:rsidR="00925E7A" w:rsidRPr="00721819" w:rsidRDefault="00925E7A" w:rsidP="00925E7A">
            <w:pPr>
              <w:jc w:val="both"/>
            </w:pPr>
            <w:r w:rsidRPr="00721819">
              <w:t xml:space="preserve">Выделять закономерности, завершать схемы. Анализировать ситуацию, устанавливать причинно-следственные связи. </w:t>
            </w:r>
          </w:p>
        </w:tc>
      </w:tr>
      <w:tr w:rsidR="00925E7A" w:rsidRPr="00721819" w:rsidTr="00EE7BCB">
        <w:trPr>
          <w:trHeight w:val="266"/>
        </w:trPr>
        <w:tc>
          <w:tcPr>
            <w:tcW w:w="644" w:type="dxa"/>
          </w:tcPr>
          <w:p w:rsidR="00925E7A" w:rsidRPr="00721819" w:rsidRDefault="00925E7A" w:rsidP="00925E7A">
            <w:pPr>
              <w:contextualSpacing/>
            </w:pPr>
            <w:r w:rsidRPr="00721819">
              <w:t>7</w:t>
            </w:r>
          </w:p>
        </w:tc>
        <w:tc>
          <w:tcPr>
            <w:tcW w:w="3969" w:type="dxa"/>
          </w:tcPr>
          <w:p w:rsidR="00925E7A" w:rsidRPr="00721819" w:rsidRDefault="00925E7A" w:rsidP="00925E7A">
            <w:pPr>
              <w:contextualSpacing/>
            </w:pPr>
            <w:r w:rsidRPr="00721819">
              <w:t>Глазомеры  измерения</w:t>
            </w:r>
          </w:p>
        </w:tc>
        <w:tc>
          <w:tcPr>
            <w:tcW w:w="5953" w:type="dxa"/>
          </w:tcPr>
          <w:p w:rsidR="00925E7A" w:rsidRPr="00721819" w:rsidRDefault="00925E7A" w:rsidP="00925E7A">
            <w:r w:rsidRPr="00721819">
              <w:t>Демонстрировать способность переключать, распределять внимание. Определять на глаз размеры предмета. Демонстрировать чувство времени, веса, расположенности в пространстве.</w:t>
            </w:r>
          </w:p>
        </w:tc>
      </w:tr>
      <w:tr w:rsidR="00925E7A" w:rsidRPr="00721819" w:rsidTr="00EE7BCB">
        <w:trPr>
          <w:trHeight w:val="266"/>
        </w:trPr>
        <w:tc>
          <w:tcPr>
            <w:tcW w:w="644" w:type="dxa"/>
          </w:tcPr>
          <w:p w:rsidR="00925E7A" w:rsidRPr="00721819" w:rsidRDefault="00925E7A" w:rsidP="00925E7A">
            <w:pPr>
              <w:contextualSpacing/>
            </w:pPr>
            <w:r w:rsidRPr="00721819">
              <w:t>8</w:t>
            </w:r>
          </w:p>
        </w:tc>
        <w:tc>
          <w:tcPr>
            <w:tcW w:w="3969" w:type="dxa"/>
          </w:tcPr>
          <w:p w:rsidR="00925E7A" w:rsidRPr="00721819" w:rsidRDefault="00925E7A" w:rsidP="00925E7A">
            <w:pPr>
              <w:contextualSpacing/>
            </w:pPr>
            <w:r w:rsidRPr="00721819">
              <w:t>Вычерчивание  геометрических  фигур  по  данным  размерам</w:t>
            </w:r>
          </w:p>
        </w:tc>
        <w:tc>
          <w:tcPr>
            <w:tcW w:w="5953" w:type="dxa"/>
          </w:tcPr>
          <w:p w:rsidR="00925E7A" w:rsidRPr="00721819" w:rsidRDefault="00925E7A" w:rsidP="00925E7A">
            <w:pPr>
              <w:spacing w:before="100" w:beforeAutospacing="1" w:after="100" w:afterAutospacing="1" w:line="137" w:lineRule="atLeast"/>
            </w:pPr>
            <w:r w:rsidRPr="00721819">
              <w:t>Вычерчивание фигур, развитие пространственного воображения,  работа со спичками (строим дом, поверните его в другую сторону, выкладывание фигур из спичек по желанию), решение логических задач.</w:t>
            </w:r>
          </w:p>
        </w:tc>
      </w:tr>
      <w:tr w:rsidR="00925E7A" w:rsidRPr="00721819" w:rsidTr="00EE7BCB">
        <w:trPr>
          <w:trHeight w:val="266"/>
        </w:trPr>
        <w:tc>
          <w:tcPr>
            <w:tcW w:w="644" w:type="dxa"/>
          </w:tcPr>
          <w:p w:rsidR="00925E7A" w:rsidRPr="00721819" w:rsidRDefault="00925E7A" w:rsidP="00925E7A">
            <w:pPr>
              <w:contextualSpacing/>
            </w:pPr>
            <w:r w:rsidRPr="00721819">
              <w:t>9</w:t>
            </w:r>
          </w:p>
        </w:tc>
        <w:tc>
          <w:tcPr>
            <w:tcW w:w="3969" w:type="dxa"/>
          </w:tcPr>
          <w:p w:rsidR="00925E7A" w:rsidRPr="00721819" w:rsidRDefault="00925E7A" w:rsidP="00925E7A">
            <w:pPr>
              <w:contextualSpacing/>
            </w:pPr>
            <w:r w:rsidRPr="00721819">
              <w:t>Логически – поисковые  задания</w:t>
            </w:r>
          </w:p>
        </w:tc>
        <w:tc>
          <w:tcPr>
            <w:tcW w:w="5953" w:type="dxa"/>
          </w:tcPr>
          <w:p w:rsidR="00925E7A" w:rsidRPr="00721819" w:rsidRDefault="00925E7A" w:rsidP="00925E7A">
            <w:pPr>
              <w:spacing w:before="100" w:beforeAutospacing="1" w:after="100" w:afterAutospacing="1"/>
            </w:pPr>
            <w:r w:rsidRPr="00721819">
              <w:t xml:space="preserve">Строить графические модели, называть, записывать, складывать, вычитать.  </w:t>
            </w:r>
            <w:r w:rsidRPr="00721819">
              <w:rPr>
                <w:bCs/>
              </w:rPr>
              <w:t>Выполнять задания творческого</w:t>
            </w:r>
            <w:r w:rsidRPr="00721819">
              <w:t xml:space="preserve"> и поискового характера.</w:t>
            </w:r>
          </w:p>
        </w:tc>
      </w:tr>
      <w:tr w:rsidR="00925E7A" w:rsidRPr="00721819" w:rsidTr="00EE7BCB">
        <w:trPr>
          <w:trHeight w:val="266"/>
        </w:trPr>
        <w:tc>
          <w:tcPr>
            <w:tcW w:w="644" w:type="dxa"/>
          </w:tcPr>
          <w:p w:rsidR="00925E7A" w:rsidRPr="00721819" w:rsidRDefault="00925E7A" w:rsidP="00925E7A">
            <w:pPr>
              <w:contextualSpacing/>
            </w:pPr>
            <w:r w:rsidRPr="00721819">
              <w:t>10</w:t>
            </w:r>
          </w:p>
        </w:tc>
        <w:tc>
          <w:tcPr>
            <w:tcW w:w="3969" w:type="dxa"/>
          </w:tcPr>
          <w:p w:rsidR="00925E7A" w:rsidRPr="00721819" w:rsidRDefault="00925E7A" w:rsidP="00925E7A">
            <w:pPr>
              <w:contextualSpacing/>
            </w:pPr>
            <w:r w:rsidRPr="00721819">
              <w:t>Упражнения  на совершенствование воображения</w:t>
            </w:r>
          </w:p>
        </w:tc>
        <w:tc>
          <w:tcPr>
            <w:tcW w:w="5953" w:type="dxa"/>
          </w:tcPr>
          <w:p w:rsidR="00925E7A" w:rsidRPr="00721819" w:rsidRDefault="00925E7A" w:rsidP="00925E7A">
            <w:pPr>
              <w:spacing w:before="100" w:beforeAutospacing="1" w:after="100" w:afterAutospacing="1"/>
            </w:pPr>
            <w:r w:rsidRPr="00721819">
              <w:t>Определять  главное и существенное на основе развивающих заданий и упражнений, путем логических задач  и проведения дидактических игр. Объяснять  закономерности.</w:t>
            </w:r>
          </w:p>
        </w:tc>
      </w:tr>
      <w:tr w:rsidR="00925E7A" w:rsidRPr="00721819" w:rsidTr="00EE7BCB">
        <w:trPr>
          <w:trHeight w:val="266"/>
        </w:trPr>
        <w:tc>
          <w:tcPr>
            <w:tcW w:w="644" w:type="dxa"/>
          </w:tcPr>
          <w:p w:rsidR="00925E7A" w:rsidRPr="00721819" w:rsidRDefault="00925E7A" w:rsidP="00925E7A">
            <w:pPr>
              <w:contextualSpacing/>
            </w:pPr>
            <w:r w:rsidRPr="00721819">
              <w:t>11</w:t>
            </w:r>
          </w:p>
        </w:tc>
        <w:tc>
          <w:tcPr>
            <w:tcW w:w="3969" w:type="dxa"/>
          </w:tcPr>
          <w:p w:rsidR="00925E7A" w:rsidRPr="00721819" w:rsidRDefault="00925E7A" w:rsidP="00925E7A">
            <w:pPr>
              <w:contextualSpacing/>
            </w:pPr>
            <w:r w:rsidRPr="00721819">
              <w:t>Графический диктант. Штриховка</w:t>
            </w:r>
          </w:p>
        </w:tc>
        <w:tc>
          <w:tcPr>
            <w:tcW w:w="5953" w:type="dxa"/>
          </w:tcPr>
          <w:p w:rsidR="00925E7A" w:rsidRPr="00721819" w:rsidRDefault="00925E7A" w:rsidP="00925E7A">
            <w:pPr>
              <w:spacing w:before="100" w:beforeAutospacing="1" w:after="100" w:afterAutospacing="1"/>
            </w:pPr>
            <w:r w:rsidRPr="00721819">
              <w:t>Применять алгоритмы анализа объекта и сравнения двух объектов и оценивать свое умение это делать. Выделять закономерности, завершать схемы.</w:t>
            </w:r>
          </w:p>
        </w:tc>
      </w:tr>
      <w:tr w:rsidR="00925E7A" w:rsidRPr="00721819" w:rsidTr="00EE7BCB">
        <w:trPr>
          <w:trHeight w:val="266"/>
        </w:trPr>
        <w:tc>
          <w:tcPr>
            <w:tcW w:w="644" w:type="dxa"/>
          </w:tcPr>
          <w:p w:rsidR="00925E7A" w:rsidRPr="00721819" w:rsidRDefault="00925E7A" w:rsidP="00925E7A">
            <w:pPr>
              <w:contextualSpacing/>
              <w:rPr>
                <w:b/>
              </w:rPr>
            </w:pPr>
          </w:p>
        </w:tc>
        <w:tc>
          <w:tcPr>
            <w:tcW w:w="3969" w:type="dxa"/>
          </w:tcPr>
          <w:p w:rsidR="00925E7A" w:rsidRPr="00721819" w:rsidRDefault="00925E7A" w:rsidP="00925E7A">
            <w:pPr>
              <w:contextualSpacing/>
              <w:rPr>
                <w:i/>
              </w:rPr>
            </w:pPr>
            <w:r w:rsidRPr="00721819">
              <w:rPr>
                <w:i/>
                <w:lang w:val="en-US"/>
              </w:rPr>
              <w:t>II</w:t>
            </w:r>
            <w:r w:rsidRPr="00721819">
              <w:rPr>
                <w:i/>
              </w:rPr>
              <w:t>. Решение  логических  задач</w:t>
            </w:r>
          </w:p>
        </w:tc>
        <w:tc>
          <w:tcPr>
            <w:tcW w:w="5953" w:type="dxa"/>
          </w:tcPr>
          <w:p w:rsidR="00925E7A" w:rsidRPr="00721819" w:rsidRDefault="00925E7A" w:rsidP="00925E7A">
            <w:pPr>
              <w:spacing w:before="100" w:beforeAutospacing="1" w:after="100" w:afterAutospacing="1"/>
            </w:pPr>
          </w:p>
        </w:tc>
      </w:tr>
      <w:tr w:rsidR="00925E7A" w:rsidRPr="00721819" w:rsidTr="00EE7BCB">
        <w:trPr>
          <w:trHeight w:val="266"/>
        </w:trPr>
        <w:tc>
          <w:tcPr>
            <w:tcW w:w="644" w:type="dxa"/>
          </w:tcPr>
          <w:p w:rsidR="00925E7A" w:rsidRPr="00721819" w:rsidRDefault="00925E7A" w:rsidP="00925E7A">
            <w:pPr>
              <w:contextualSpacing/>
            </w:pPr>
            <w:r w:rsidRPr="00721819">
              <w:t>12</w:t>
            </w:r>
          </w:p>
        </w:tc>
        <w:tc>
          <w:tcPr>
            <w:tcW w:w="3969" w:type="dxa"/>
          </w:tcPr>
          <w:p w:rsidR="00925E7A" w:rsidRPr="00721819" w:rsidRDefault="00925E7A" w:rsidP="00925E7A">
            <w:pPr>
              <w:contextualSpacing/>
            </w:pPr>
            <w:r w:rsidRPr="00721819">
              <w:t>Ребусы</w:t>
            </w:r>
          </w:p>
        </w:tc>
        <w:tc>
          <w:tcPr>
            <w:tcW w:w="5953" w:type="dxa"/>
          </w:tcPr>
          <w:p w:rsidR="00925E7A" w:rsidRPr="00721819" w:rsidRDefault="00925E7A" w:rsidP="00925E7A">
            <w:pPr>
              <w:spacing w:before="100" w:beforeAutospacing="1" w:after="100" w:afterAutospacing="1" w:line="137" w:lineRule="atLeast"/>
            </w:pPr>
            <w:r w:rsidRPr="00721819">
              <w:t>Разгадывать  ребусы, составлять  ребусы,  загадки, небольшие рассказы, сочинять сказки. Различать  предметы по цвету, форме, размеру.</w:t>
            </w:r>
          </w:p>
        </w:tc>
      </w:tr>
      <w:tr w:rsidR="00925E7A" w:rsidRPr="00721819" w:rsidTr="00EE7BCB">
        <w:trPr>
          <w:trHeight w:val="266"/>
        </w:trPr>
        <w:tc>
          <w:tcPr>
            <w:tcW w:w="644" w:type="dxa"/>
          </w:tcPr>
          <w:p w:rsidR="00925E7A" w:rsidRPr="00721819" w:rsidRDefault="00925E7A" w:rsidP="00925E7A">
            <w:pPr>
              <w:contextualSpacing/>
            </w:pPr>
            <w:r w:rsidRPr="00721819">
              <w:t>13</w:t>
            </w:r>
          </w:p>
        </w:tc>
        <w:tc>
          <w:tcPr>
            <w:tcW w:w="3969" w:type="dxa"/>
          </w:tcPr>
          <w:p w:rsidR="00925E7A" w:rsidRPr="00721819" w:rsidRDefault="00925E7A" w:rsidP="00925E7A">
            <w:pPr>
              <w:contextualSpacing/>
            </w:pPr>
            <w:r w:rsidRPr="00721819">
              <w:t>Задания  со  спичками</w:t>
            </w:r>
          </w:p>
        </w:tc>
        <w:tc>
          <w:tcPr>
            <w:tcW w:w="5953" w:type="dxa"/>
          </w:tcPr>
          <w:p w:rsidR="00925E7A" w:rsidRPr="00721819" w:rsidRDefault="00925E7A" w:rsidP="00925E7A">
            <w:pPr>
              <w:spacing w:before="100" w:beforeAutospacing="1" w:after="100" w:afterAutospacing="1" w:line="137" w:lineRule="atLeast"/>
            </w:pPr>
            <w:r w:rsidRPr="00721819">
              <w:t>Работа со спичками (строим дом, поверните его в другую сторону, выкладывание фигур из спичек по желанию), решение логических задач.</w:t>
            </w:r>
          </w:p>
        </w:tc>
      </w:tr>
      <w:tr w:rsidR="00925E7A" w:rsidRPr="00721819" w:rsidTr="00EE7BCB">
        <w:trPr>
          <w:trHeight w:val="266"/>
        </w:trPr>
        <w:tc>
          <w:tcPr>
            <w:tcW w:w="644" w:type="dxa"/>
          </w:tcPr>
          <w:p w:rsidR="00925E7A" w:rsidRPr="00721819" w:rsidRDefault="00925E7A" w:rsidP="00925E7A">
            <w:pPr>
              <w:contextualSpacing/>
            </w:pPr>
            <w:r w:rsidRPr="00721819">
              <w:t>14</w:t>
            </w:r>
          </w:p>
        </w:tc>
        <w:tc>
          <w:tcPr>
            <w:tcW w:w="3969" w:type="dxa"/>
          </w:tcPr>
          <w:p w:rsidR="00925E7A" w:rsidRPr="00721819" w:rsidRDefault="00925E7A" w:rsidP="00925E7A">
            <w:pPr>
              <w:contextualSpacing/>
            </w:pPr>
            <w:r w:rsidRPr="00721819">
              <w:t>Решение  логических  задач</w:t>
            </w:r>
          </w:p>
        </w:tc>
        <w:tc>
          <w:tcPr>
            <w:tcW w:w="5953" w:type="dxa"/>
          </w:tcPr>
          <w:p w:rsidR="00925E7A" w:rsidRPr="00721819" w:rsidRDefault="00925E7A" w:rsidP="00925E7A">
            <w:pPr>
              <w:spacing w:before="100" w:beforeAutospacing="1" w:after="100" w:afterAutospacing="1"/>
            </w:pPr>
            <w:r w:rsidRPr="00721819">
              <w:t xml:space="preserve">Применять изученные способы действий для решения задач в типовых и поисковых ситуациях.  Мозговая гимнастика. Тренировка внимания. </w:t>
            </w:r>
          </w:p>
        </w:tc>
      </w:tr>
      <w:tr w:rsidR="00925E7A" w:rsidRPr="00721819" w:rsidTr="00EE7BCB">
        <w:trPr>
          <w:trHeight w:val="266"/>
        </w:trPr>
        <w:tc>
          <w:tcPr>
            <w:tcW w:w="644" w:type="dxa"/>
          </w:tcPr>
          <w:p w:rsidR="00925E7A" w:rsidRPr="00721819" w:rsidRDefault="00925E7A" w:rsidP="00925E7A">
            <w:pPr>
              <w:contextualSpacing/>
            </w:pPr>
            <w:r w:rsidRPr="00721819">
              <w:t>15</w:t>
            </w:r>
          </w:p>
        </w:tc>
        <w:tc>
          <w:tcPr>
            <w:tcW w:w="3969" w:type="dxa"/>
          </w:tcPr>
          <w:p w:rsidR="00925E7A" w:rsidRPr="00721819" w:rsidRDefault="00925E7A" w:rsidP="00925E7A">
            <w:pPr>
              <w:contextualSpacing/>
            </w:pPr>
            <w:r w:rsidRPr="00721819">
              <w:t>Стихотворные  задачи</w:t>
            </w:r>
          </w:p>
        </w:tc>
        <w:tc>
          <w:tcPr>
            <w:tcW w:w="5953" w:type="dxa"/>
          </w:tcPr>
          <w:p w:rsidR="00925E7A" w:rsidRPr="00721819" w:rsidRDefault="00925E7A" w:rsidP="00925E7A">
            <w:pPr>
              <w:spacing w:before="100" w:beforeAutospacing="1" w:after="100" w:afterAutospacing="1" w:line="137" w:lineRule="atLeast"/>
            </w:pPr>
            <w:r w:rsidRPr="00721819">
              <w:t>Находить неизвестные объект операции, результат операции, выполняемую операцию, обратную операцию.</w:t>
            </w:r>
          </w:p>
        </w:tc>
      </w:tr>
      <w:tr w:rsidR="00925E7A" w:rsidRPr="00721819" w:rsidTr="00EE7BCB">
        <w:trPr>
          <w:trHeight w:val="266"/>
        </w:trPr>
        <w:tc>
          <w:tcPr>
            <w:tcW w:w="644" w:type="dxa"/>
          </w:tcPr>
          <w:p w:rsidR="00925E7A" w:rsidRPr="00721819" w:rsidRDefault="00925E7A" w:rsidP="00925E7A">
            <w:pPr>
              <w:contextualSpacing/>
            </w:pPr>
            <w:r w:rsidRPr="00721819">
              <w:t>16</w:t>
            </w:r>
          </w:p>
        </w:tc>
        <w:tc>
          <w:tcPr>
            <w:tcW w:w="3969" w:type="dxa"/>
          </w:tcPr>
          <w:p w:rsidR="00925E7A" w:rsidRPr="00721819" w:rsidRDefault="00925E7A" w:rsidP="00925E7A">
            <w:pPr>
              <w:contextualSpacing/>
            </w:pPr>
            <w:r w:rsidRPr="00721819">
              <w:t>Знакомство  с  интересными (логическими  квадратами)</w:t>
            </w:r>
          </w:p>
        </w:tc>
        <w:tc>
          <w:tcPr>
            <w:tcW w:w="5953" w:type="dxa"/>
          </w:tcPr>
          <w:p w:rsidR="00925E7A" w:rsidRPr="00721819" w:rsidRDefault="00925E7A" w:rsidP="00925E7A">
            <w:pPr>
              <w:spacing w:before="100" w:beforeAutospacing="1" w:after="100" w:afterAutospacing="1"/>
            </w:pPr>
            <w:r w:rsidRPr="00721819">
              <w:t xml:space="preserve">Объяснять  закономерности. </w:t>
            </w:r>
            <w:r w:rsidRPr="00721819">
              <w:rPr>
                <w:bCs/>
              </w:rPr>
              <w:t>Выполнять задания творческого</w:t>
            </w:r>
            <w:r w:rsidRPr="00721819">
              <w:t xml:space="preserve"> и поискового характера.</w:t>
            </w:r>
          </w:p>
        </w:tc>
      </w:tr>
      <w:tr w:rsidR="00925E7A" w:rsidRPr="00721819" w:rsidTr="00EE7BCB">
        <w:trPr>
          <w:trHeight w:val="266"/>
        </w:trPr>
        <w:tc>
          <w:tcPr>
            <w:tcW w:w="644" w:type="dxa"/>
          </w:tcPr>
          <w:p w:rsidR="00925E7A" w:rsidRPr="00721819" w:rsidRDefault="00925E7A" w:rsidP="00925E7A">
            <w:pPr>
              <w:contextualSpacing/>
            </w:pPr>
            <w:r w:rsidRPr="00721819">
              <w:t>17</w:t>
            </w:r>
          </w:p>
        </w:tc>
        <w:tc>
          <w:tcPr>
            <w:tcW w:w="3969" w:type="dxa"/>
          </w:tcPr>
          <w:p w:rsidR="00925E7A" w:rsidRPr="00721819" w:rsidRDefault="00925E7A" w:rsidP="00925E7A">
            <w:pPr>
              <w:contextualSpacing/>
            </w:pPr>
            <w:r w:rsidRPr="00721819">
              <w:t>Арифметические  ребусы  и головоломки</w:t>
            </w:r>
          </w:p>
        </w:tc>
        <w:tc>
          <w:tcPr>
            <w:tcW w:w="5953" w:type="dxa"/>
          </w:tcPr>
          <w:p w:rsidR="00925E7A" w:rsidRPr="00721819" w:rsidRDefault="00925E7A" w:rsidP="00925E7A">
            <w:pPr>
              <w:spacing w:before="100" w:beforeAutospacing="1" w:after="100" w:afterAutospacing="1"/>
            </w:pPr>
            <w:r w:rsidRPr="00721819">
              <w:t xml:space="preserve">Определять  главное и существенное на основе развивающих заданий и упражнений, путем логических задач  и проведения дидактических игр. </w:t>
            </w:r>
          </w:p>
        </w:tc>
      </w:tr>
      <w:tr w:rsidR="00925E7A" w:rsidRPr="00721819" w:rsidTr="00EE7BCB">
        <w:trPr>
          <w:trHeight w:val="266"/>
        </w:trPr>
        <w:tc>
          <w:tcPr>
            <w:tcW w:w="644" w:type="dxa"/>
          </w:tcPr>
          <w:p w:rsidR="00925E7A" w:rsidRPr="00721819" w:rsidRDefault="00925E7A" w:rsidP="00925E7A">
            <w:pPr>
              <w:contextualSpacing/>
            </w:pPr>
            <w:r w:rsidRPr="00721819">
              <w:t>18</w:t>
            </w:r>
          </w:p>
        </w:tc>
        <w:tc>
          <w:tcPr>
            <w:tcW w:w="3969" w:type="dxa"/>
          </w:tcPr>
          <w:p w:rsidR="00925E7A" w:rsidRPr="00721819" w:rsidRDefault="00925E7A" w:rsidP="00925E7A">
            <w:pPr>
              <w:contextualSpacing/>
            </w:pPr>
            <w:r w:rsidRPr="00721819">
              <w:t>Магические  квадраты</w:t>
            </w:r>
          </w:p>
        </w:tc>
        <w:tc>
          <w:tcPr>
            <w:tcW w:w="5953" w:type="dxa"/>
          </w:tcPr>
          <w:p w:rsidR="00925E7A" w:rsidRPr="00721819" w:rsidRDefault="00925E7A" w:rsidP="00925E7A">
            <w:r w:rsidRPr="00721819">
              <w:t>Осуществлять перебор вариантов с помощью некоторого правила.</w:t>
            </w:r>
          </w:p>
        </w:tc>
      </w:tr>
      <w:tr w:rsidR="00925E7A" w:rsidRPr="00721819" w:rsidTr="00EE7BCB">
        <w:trPr>
          <w:trHeight w:val="266"/>
        </w:trPr>
        <w:tc>
          <w:tcPr>
            <w:tcW w:w="644" w:type="dxa"/>
          </w:tcPr>
          <w:p w:rsidR="00925E7A" w:rsidRPr="00721819" w:rsidRDefault="00925E7A" w:rsidP="00925E7A">
            <w:pPr>
              <w:contextualSpacing/>
            </w:pPr>
            <w:r w:rsidRPr="00721819">
              <w:t>19</w:t>
            </w:r>
          </w:p>
        </w:tc>
        <w:tc>
          <w:tcPr>
            <w:tcW w:w="3969" w:type="dxa"/>
          </w:tcPr>
          <w:p w:rsidR="00925E7A" w:rsidRPr="00721819" w:rsidRDefault="00925E7A" w:rsidP="00925E7A">
            <w:pPr>
              <w:contextualSpacing/>
            </w:pPr>
            <w:r w:rsidRPr="00721819">
              <w:t>Логические концовки</w:t>
            </w:r>
          </w:p>
        </w:tc>
        <w:tc>
          <w:tcPr>
            <w:tcW w:w="5953" w:type="dxa"/>
          </w:tcPr>
          <w:p w:rsidR="00925E7A" w:rsidRPr="00721819" w:rsidRDefault="00925E7A" w:rsidP="00925E7A">
            <w:pPr>
              <w:spacing w:before="100" w:beforeAutospacing="1" w:after="100" w:afterAutospacing="1"/>
            </w:pPr>
            <w:r w:rsidRPr="00721819">
              <w:t>Находить рациональные способы вычислений, заполнять таблицы, анализировать их.</w:t>
            </w:r>
          </w:p>
        </w:tc>
      </w:tr>
      <w:tr w:rsidR="00925E7A" w:rsidRPr="00721819" w:rsidTr="00EE7BCB">
        <w:trPr>
          <w:trHeight w:val="266"/>
        </w:trPr>
        <w:tc>
          <w:tcPr>
            <w:tcW w:w="644" w:type="dxa"/>
          </w:tcPr>
          <w:p w:rsidR="00925E7A" w:rsidRPr="00721819" w:rsidRDefault="00925E7A" w:rsidP="00925E7A">
            <w:pPr>
              <w:contextualSpacing/>
            </w:pPr>
            <w:r w:rsidRPr="00721819">
              <w:t>20</w:t>
            </w:r>
          </w:p>
        </w:tc>
        <w:tc>
          <w:tcPr>
            <w:tcW w:w="3969" w:type="dxa"/>
          </w:tcPr>
          <w:p w:rsidR="00925E7A" w:rsidRPr="00721819" w:rsidRDefault="00925E7A" w:rsidP="00925E7A">
            <w:pPr>
              <w:contextualSpacing/>
            </w:pPr>
            <w:r w:rsidRPr="00721819">
              <w:t>Решение  занимательных  задач</w:t>
            </w:r>
          </w:p>
        </w:tc>
        <w:tc>
          <w:tcPr>
            <w:tcW w:w="5953" w:type="dxa"/>
          </w:tcPr>
          <w:p w:rsidR="00925E7A" w:rsidRPr="00721819" w:rsidRDefault="00925E7A" w:rsidP="00925E7A">
            <w:pPr>
              <w:spacing w:before="100" w:beforeAutospacing="1" w:after="100" w:afterAutospacing="1"/>
            </w:pPr>
            <w:r w:rsidRPr="00721819">
              <w:t>Применять изученные способы действий для решения задач в типовых и поисковых ситуациях. Исследовать ситуации, требующие сравнения числовых выражений. Решение логических задач,  числовых выражений, отгадывание чисел.</w:t>
            </w:r>
          </w:p>
        </w:tc>
      </w:tr>
      <w:tr w:rsidR="00925E7A" w:rsidRPr="00721819" w:rsidTr="00EE7BCB">
        <w:trPr>
          <w:trHeight w:val="266"/>
        </w:trPr>
        <w:tc>
          <w:tcPr>
            <w:tcW w:w="644" w:type="dxa"/>
          </w:tcPr>
          <w:p w:rsidR="00925E7A" w:rsidRPr="00721819" w:rsidRDefault="00925E7A" w:rsidP="00925E7A">
            <w:pPr>
              <w:contextualSpacing/>
              <w:rPr>
                <w:b/>
              </w:rPr>
            </w:pPr>
          </w:p>
        </w:tc>
        <w:tc>
          <w:tcPr>
            <w:tcW w:w="3969" w:type="dxa"/>
          </w:tcPr>
          <w:p w:rsidR="00925E7A" w:rsidRPr="00721819" w:rsidRDefault="00925E7A" w:rsidP="00925E7A">
            <w:pPr>
              <w:contextualSpacing/>
              <w:rPr>
                <w:i/>
              </w:rPr>
            </w:pPr>
            <w:r w:rsidRPr="00721819">
              <w:rPr>
                <w:i/>
                <w:lang w:val="en-US"/>
              </w:rPr>
              <w:t>III</w:t>
            </w:r>
            <w:r w:rsidRPr="00721819">
              <w:rPr>
                <w:i/>
              </w:rPr>
              <w:t xml:space="preserve">. Задания  на  развитие  </w:t>
            </w:r>
            <w:r w:rsidRPr="00721819">
              <w:rPr>
                <w:i/>
              </w:rPr>
              <w:lastRenderedPageBreak/>
              <w:t>творческого  мышления</w:t>
            </w:r>
          </w:p>
        </w:tc>
        <w:tc>
          <w:tcPr>
            <w:tcW w:w="5953" w:type="dxa"/>
          </w:tcPr>
          <w:p w:rsidR="00925E7A" w:rsidRPr="00721819" w:rsidRDefault="00925E7A" w:rsidP="00925E7A">
            <w:pPr>
              <w:spacing w:before="100" w:beforeAutospacing="1" w:after="100" w:afterAutospacing="1"/>
            </w:pPr>
          </w:p>
        </w:tc>
      </w:tr>
      <w:tr w:rsidR="00925E7A" w:rsidRPr="00721819" w:rsidTr="00EE7BCB">
        <w:trPr>
          <w:trHeight w:val="266"/>
        </w:trPr>
        <w:tc>
          <w:tcPr>
            <w:tcW w:w="644" w:type="dxa"/>
          </w:tcPr>
          <w:p w:rsidR="00925E7A" w:rsidRPr="00721819" w:rsidRDefault="00925E7A" w:rsidP="00925E7A">
            <w:pPr>
              <w:contextualSpacing/>
            </w:pPr>
            <w:r w:rsidRPr="00721819">
              <w:lastRenderedPageBreak/>
              <w:t>21</w:t>
            </w:r>
          </w:p>
        </w:tc>
        <w:tc>
          <w:tcPr>
            <w:tcW w:w="3969" w:type="dxa"/>
          </w:tcPr>
          <w:p w:rsidR="00925E7A" w:rsidRPr="00721819" w:rsidRDefault="00925E7A" w:rsidP="00925E7A">
            <w:pPr>
              <w:contextualSpacing/>
            </w:pPr>
            <w:r w:rsidRPr="00721819">
              <w:t>Задания  на  развитие  творческого  мышления</w:t>
            </w:r>
          </w:p>
        </w:tc>
        <w:tc>
          <w:tcPr>
            <w:tcW w:w="5953" w:type="dxa"/>
          </w:tcPr>
          <w:p w:rsidR="00925E7A" w:rsidRPr="00721819" w:rsidRDefault="00925E7A" w:rsidP="00925E7A">
            <w:pPr>
              <w:spacing w:before="100" w:beforeAutospacing="1" w:after="100" w:afterAutospacing="1"/>
            </w:pPr>
            <w:r w:rsidRPr="00721819">
              <w:t>Знакомство с разными геометрическими фигурами. Игра «Внимание». Обосновывать правильность выполненного действия с помощью обращения к общему правилу.</w:t>
            </w:r>
          </w:p>
        </w:tc>
      </w:tr>
      <w:tr w:rsidR="00925E7A" w:rsidRPr="00721819" w:rsidTr="00EE7BCB">
        <w:trPr>
          <w:trHeight w:val="266"/>
        </w:trPr>
        <w:tc>
          <w:tcPr>
            <w:tcW w:w="644" w:type="dxa"/>
          </w:tcPr>
          <w:p w:rsidR="00925E7A" w:rsidRPr="00721819" w:rsidRDefault="00925E7A" w:rsidP="00925E7A">
            <w:pPr>
              <w:contextualSpacing/>
            </w:pPr>
            <w:r w:rsidRPr="00721819">
              <w:t>22</w:t>
            </w:r>
          </w:p>
        </w:tc>
        <w:tc>
          <w:tcPr>
            <w:tcW w:w="3969" w:type="dxa"/>
          </w:tcPr>
          <w:p w:rsidR="00925E7A" w:rsidRPr="00721819" w:rsidRDefault="00925E7A" w:rsidP="00925E7A">
            <w:pPr>
              <w:contextualSpacing/>
            </w:pPr>
            <w:r w:rsidRPr="00721819">
              <w:t>Упражнения  по  составлению  фигур – силуэтов  по  отдельным  образцам</w:t>
            </w:r>
          </w:p>
        </w:tc>
        <w:tc>
          <w:tcPr>
            <w:tcW w:w="5953" w:type="dxa"/>
          </w:tcPr>
          <w:p w:rsidR="00925E7A" w:rsidRPr="00721819" w:rsidRDefault="00925E7A" w:rsidP="00925E7A">
            <w:pPr>
              <w:spacing w:before="100" w:beforeAutospacing="1" w:after="100" w:afterAutospacing="1"/>
            </w:pPr>
            <w:r w:rsidRPr="00721819">
              <w:t>Демонстрировать чувство времени, веса, расположенности в пространстве. Находить и выделять признаки разных предметов.</w:t>
            </w:r>
          </w:p>
        </w:tc>
      </w:tr>
      <w:tr w:rsidR="00925E7A" w:rsidRPr="00721819" w:rsidTr="00EE7BCB">
        <w:trPr>
          <w:trHeight w:val="266"/>
        </w:trPr>
        <w:tc>
          <w:tcPr>
            <w:tcW w:w="644" w:type="dxa"/>
          </w:tcPr>
          <w:p w:rsidR="00925E7A" w:rsidRPr="00721819" w:rsidRDefault="00925E7A" w:rsidP="00925E7A">
            <w:pPr>
              <w:contextualSpacing/>
              <w:rPr>
                <w:b/>
              </w:rPr>
            </w:pPr>
          </w:p>
        </w:tc>
        <w:tc>
          <w:tcPr>
            <w:tcW w:w="3969" w:type="dxa"/>
          </w:tcPr>
          <w:p w:rsidR="00925E7A" w:rsidRPr="00721819" w:rsidRDefault="00925E7A" w:rsidP="00925E7A">
            <w:pPr>
              <w:contextualSpacing/>
              <w:rPr>
                <w:i/>
              </w:rPr>
            </w:pPr>
            <w:r w:rsidRPr="00721819">
              <w:rPr>
                <w:i/>
                <w:lang w:val="en-US"/>
              </w:rPr>
              <w:t>IV</w:t>
            </w:r>
            <w:r w:rsidRPr="00721819">
              <w:rPr>
                <w:i/>
              </w:rPr>
              <w:t xml:space="preserve">. </w:t>
            </w:r>
            <w:proofErr w:type="gramStart"/>
            <w:r w:rsidRPr="00721819">
              <w:rPr>
                <w:i/>
              </w:rPr>
              <w:t>Задания  аналитического</w:t>
            </w:r>
            <w:proofErr w:type="gramEnd"/>
            <w:r w:rsidRPr="00721819">
              <w:rPr>
                <w:i/>
              </w:rPr>
              <w:t xml:space="preserve">  характера. Обучение  поиску  закономерностей</w:t>
            </w:r>
          </w:p>
        </w:tc>
        <w:tc>
          <w:tcPr>
            <w:tcW w:w="5953" w:type="dxa"/>
          </w:tcPr>
          <w:p w:rsidR="00925E7A" w:rsidRPr="00721819" w:rsidRDefault="00925E7A" w:rsidP="00925E7A">
            <w:pPr>
              <w:spacing w:before="100" w:beforeAutospacing="1" w:after="100" w:afterAutospacing="1"/>
            </w:pPr>
          </w:p>
        </w:tc>
      </w:tr>
      <w:tr w:rsidR="00925E7A" w:rsidRPr="00721819" w:rsidTr="00EE7BCB">
        <w:trPr>
          <w:trHeight w:val="266"/>
        </w:trPr>
        <w:tc>
          <w:tcPr>
            <w:tcW w:w="644" w:type="dxa"/>
          </w:tcPr>
          <w:p w:rsidR="00925E7A" w:rsidRPr="00721819" w:rsidRDefault="00925E7A" w:rsidP="00925E7A">
            <w:pPr>
              <w:contextualSpacing/>
            </w:pPr>
            <w:r w:rsidRPr="00721819">
              <w:t>23</w:t>
            </w:r>
          </w:p>
        </w:tc>
        <w:tc>
          <w:tcPr>
            <w:tcW w:w="3969" w:type="dxa"/>
          </w:tcPr>
          <w:p w:rsidR="00925E7A" w:rsidRPr="00721819" w:rsidRDefault="00925E7A" w:rsidP="00925E7A">
            <w:pPr>
              <w:contextualSpacing/>
            </w:pPr>
            <w:r w:rsidRPr="00721819">
              <w:t>Задания  аналитического  характера. Обучение  поиску  закономерностей</w:t>
            </w:r>
          </w:p>
        </w:tc>
        <w:tc>
          <w:tcPr>
            <w:tcW w:w="5953" w:type="dxa"/>
          </w:tcPr>
          <w:p w:rsidR="00925E7A" w:rsidRPr="00721819" w:rsidRDefault="00925E7A" w:rsidP="00925E7A">
            <w:pPr>
              <w:spacing w:before="100" w:beforeAutospacing="1" w:after="100" w:afterAutospacing="1"/>
            </w:pPr>
            <w:r w:rsidRPr="00721819">
              <w:t xml:space="preserve">Применять изученные способы действий для решения задач в типовых и поисковых ситуациях. Уровень кругозора. Мозговая гимнастика. Тренировка внимания. </w:t>
            </w:r>
          </w:p>
        </w:tc>
      </w:tr>
      <w:tr w:rsidR="00925E7A" w:rsidRPr="00721819" w:rsidTr="00EE7BCB">
        <w:trPr>
          <w:trHeight w:val="266"/>
        </w:trPr>
        <w:tc>
          <w:tcPr>
            <w:tcW w:w="644" w:type="dxa"/>
          </w:tcPr>
          <w:p w:rsidR="00925E7A" w:rsidRPr="00721819" w:rsidRDefault="00925E7A" w:rsidP="00925E7A">
            <w:pPr>
              <w:contextualSpacing/>
            </w:pPr>
            <w:r w:rsidRPr="00721819">
              <w:t>24</w:t>
            </w:r>
          </w:p>
        </w:tc>
        <w:tc>
          <w:tcPr>
            <w:tcW w:w="3969" w:type="dxa"/>
          </w:tcPr>
          <w:p w:rsidR="00925E7A" w:rsidRPr="00721819" w:rsidRDefault="00925E7A" w:rsidP="00925E7A">
            <w:pPr>
              <w:contextualSpacing/>
            </w:pPr>
            <w:r w:rsidRPr="00721819">
              <w:t>Составление  заданий  на  поиск  закономерностей</w:t>
            </w:r>
          </w:p>
        </w:tc>
        <w:tc>
          <w:tcPr>
            <w:tcW w:w="5953" w:type="dxa"/>
          </w:tcPr>
          <w:p w:rsidR="00925E7A" w:rsidRPr="00721819" w:rsidRDefault="00925E7A" w:rsidP="00925E7A">
            <w:pPr>
              <w:spacing w:before="100" w:beforeAutospacing="1" w:after="100" w:afterAutospacing="1"/>
            </w:pPr>
            <w:r w:rsidRPr="00721819">
              <w:t xml:space="preserve">Судить о противоположных явлениях. 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rPr>
                <w:b/>
              </w:rPr>
            </w:pPr>
          </w:p>
        </w:tc>
        <w:tc>
          <w:tcPr>
            <w:tcW w:w="3969" w:type="dxa"/>
          </w:tcPr>
          <w:p w:rsidR="00925E7A" w:rsidRPr="00721819" w:rsidRDefault="00925E7A" w:rsidP="00925E7A">
            <w:pPr>
              <w:contextualSpacing/>
              <w:rPr>
                <w:i/>
              </w:rPr>
            </w:pPr>
            <w:r w:rsidRPr="00721819">
              <w:rPr>
                <w:i/>
                <w:lang w:val="en-US"/>
              </w:rPr>
              <w:t>V</w:t>
            </w:r>
            <w:r w:rsidRPr="00721819">
              <w:rPr>
                <w:i/>
              </w:rPr>
              <w:t>. Геометрический  материал</w:t>
            </w:r>
          </w:p>
        </w:tc>
        <w:tc>
          <w:tcPr>
            <w:tcW w:w="5953" w:type="dxa"/>
          </w:tcPr>
          <w:p w:rsidR="00925E7A" w:rsidRPr="00721819" w:rsidRDefault="00925E7A" w:rsidP="00925E7A">
            <w:pPr>
              <w:spacing w:before="100" w:beforeAutospacing="1" w:after="100" w:afterAutospacing="1"/>
            </w:pPr>
          </w:p>
        </w:tc>
      </w:tr>
      <w:tr w:rsidR="00925E7A" w:rsidRPr="00721819" w:rsidTr="00EE7BCB">
        <w:trPr>
          <w:trHeight w:val="266"/>
        </w:trPr>
        <w:tc>
          <w:tcPr>
            <w:tcW w:w="644" w:type="dxa"/>
          </w:tcPr>
          <w:p w:rsidR="00925E7A" w:rsidRPr="00721819" w:rsidRDefault="00925E7A" w:rsidP="00925E7A">
            <w:pPr>
              <w:contextualSpacing/>
            </w:pPr>
            <w:r w:rsidRPr="00721819">
              <w:t>25</w:t>
            </w:r>
          </w:p>
        </w:tc>
        <w:tc>
          <w:tcPr>
            <w:tcW w:w="3969" w:type="dxa"/>
          </w:tcPr>
          <w:p w:rsidR="00925E7A" w:rsidRPr="00721819" w:rsidRDefault="00925E7A" w:rsidP="00925E7A">
            <w:pPr>
              <w:contextualSpacing/>
            </w:pPr>
            <w:r w:rsidRPr="00721819">
              <w:t>Построение  прямоугольников  из  отдельных  частей</w:t>
            </w:r>
          </w:p>
        </w:tc>
        <w:tc>
          <w:tcPr>
            <w:tcW w:w="5953" w:type="dxa"/>
          </w:tcPr>
          <w:p w:rsidR="00925E7A" w:rsidRPr="00721819" w:rsidRDefault="00925E7A" w:rsidP="00925E7A">
            <w:pPr>
              <w:spacing w:before="100" w:beforeAutospacing="1" w:after="100" w:afterAutospacing="1"/>
            </w:pPr>
            <w:r w:rsidRPr="00721819">
              <w:t>Вычерчивание фигур, развитие пространственного воображения,  работа со спичками (строим дом, поверните его в другую сторону, выкладывание фигур из спичек по желанию)</w:t>
            </w:r>
          </w:p>
        </w:tc>
      </w:tr>
      <w:tr w:rsidR="00925E7A" w:rsidRPr="00721819" w:rsidTr="00EE7BCB">
        <w:trPr>
          <w:trHeight w:val="266"/>
        </w:trPr>
        <w:tc>
          <w:tcPr>
            <w:tcW w:w="644" w:type="dxa"/>
          </w:tcPr>
          <w:p w:rsidR="00925E7A" w:rsidRPr="00721819" w:rsidRDefault="00925E7A" w:rsidP="00925E7A">
            <w:pPr>
              <w:contextualSpacing/>
            </w:pPr>
            <w:r w:rsidRPr="00721819">
              <w:t>26</w:t>
            </w:r>
          </w:p>
        </w:tc>
        <w:tc>
          <w:tcPr>
            <w:tcW w:w="3969" w:type="dxa"/>
          </w:tcPr>
          <w:p w:rsidR="00925E7A" w:rsidRPr="00721819" w:rsidRDefault="00925E7A" w:rsidP="00925E7A">
            <w:pPr>
              <w:contextualSpacing/>
            </w:pPr>
            <w:r w:rsidRPr="00721819">
              <w:t>Построение  квадратов  из  отдельных  частей</w:t>
            </w:r>
          </w:p>
        </w:tc>
        <w:tc>
          <w:tcPr>
            <w:tcW w:w="5953" w:type="dxa"/>
          </w:tcPr>
          <w:p w:rsidR="00925E7A" w:rsidRPr="00721819" w:rsidRDefault="00925E7A" w:rsidP="00925E7A">
            <w:pPr>
              <w:spacing w:before="100" w:beforeAutospacing="1" w:after="100" w:afterAutospacing="1"/>
            </w:pPr>
            <w:r w:rsidRPr="00721819">
              <w:t xml:space="preserve">Описывать признаки геометрических фигур. Находить и выделять признаки разных предметов. Составлять и преобразовывать фигуры. Обобщать, делать несложные выводы. Классифицировать явления, предметы. Определять последовательность событий.  </w:t>
            </w:r>
          </w:p>
        </w:tc>
      </w:tr>
      <w:tr w:rsidR="00925E7A" w:rsidRPr="00721819" w:rsidTr="00EE7BCB">
        <w:trPr>
          <w:trHeight w:val="266"/>
        </w:trPr>
        <w:tc>
          <w:tcPr>
            <w:tcW w:w="644" w:type="dxa"/>
          </w:tcPr>
          <w:p w:rsidR="00925E7A" w:rsidRPr="00721819" w:rsidRDefault="00925E7A" w:rsidP="00925E7A">
            <w:pPr>
              <w:contextualSpacing/>
            </w:pPr>
            <w:r w:rsidRPr="00721819">
              <w:t>27</w:t>
            </w:r>
          </w:p>
        </w:tc>
        <w:tc>
          <w:tcPr>
            <w:tcW w:w="3969" w:type="dxa"/>
          </w:tcPr>
          <w:p w:rsidR="00925E7A" w:rsidRPr="00721819" w:rsidRDefault="00925E7A" w:rsidP="00925E7A">
            <w:pPr>
              <w:contextualSpacing/>
            </w:pPr>
            <w:r w:rsidRPr="00721819">
              <w:t>Решение  головоломок  геометрического  содержания</w:t>
            </w:r>
          </w:p>
        </w:tc>
        <w:tc>
          <w:tcPr>
            <w:tcW w:w="5953" w:type="dxa"/>
          </w:tcPr>
          <w:p w:rsidR="00925E7A" w:rsidRPr="00721819" w:rsidRDefault="00925E7A" w:rsidP="00925E7A">
            <w:r w:rsidRPr="00721819">
              <w:t>Исследовать и описывать признаки и свойства геометрических фигур, изготавливать модели. Сравнивать геометрические фигуры, описывать их свойства, моделировать геометрические фигуры. Ориентироваться в пространстве листа. Давать описание предметов, явлений в соответствии с их признаками.</w:t>
            </w:r>
          </w:p>
        </w:tc>
      </w:tr>
      <w:tr w:rsidR="00925E7A" w:rsidRPr="00721819" w:rsidTr="00EE7BCB">
        <w:trPr>
          <w:trHeight w:val="266"/>
        </w:trPr>
        <w:tc>
          <w:tcPr>
            <w:tcW w:w="644" w:type="dxa"/>
          </w:tcPr>
          <w:p w:rsidR="00925E7A" w:rsidRPr="00721819" w:rsidRDefault="00925E7A" w:rsidP="00925E7A">
            <w:pPr>
              <w:contextualSpacing/>
              <w:rPr>
                <w:b/>
              </w:rPr>
            </w:pPr>
          </w:p>
        </w:tc>
        <w:tc>
          <w:tcPr>
            <w:tcW w:w="3969" w:type="dxa"/>
          </w:tcPr>
          <w:p w:rsidR="00925E7A" w:rsidRPr="00721819" w:rsidRDefault="00925E7A" w:rsidP="00925E7A">
            <w:pPr>
              <w:contextualSpacing/>
              <w:rPr>
                <w:i/>
              </w:rPr>
            </w:pPr>
            <w:r w:rsidRPr="00721819">
              <w:rPr>
                <w:i/>
                <w:lang w:val="en-US"/>
              </w:rPr>
              <w:t>VI</w:t>
            </w:r>
            <w:r w:rsidRPr="00721819">
              <w:rPr>
                <w:i/>
              </w:rPr>
              <w:t>. Упражнения  на  развитие  обобщённого  мышления</w:t>
            </w:r>
          </w:p>
        </w:tc>
        <w:tc>
          <w:tcPr>
            <w:tcW w:w="5953" w:type="dxa"/>
          </w:tcPr>
          <w:p w:rsidR="00925E7A" w:rsidRPr="00721819" w:rsidRDefault="00925E7A" w:rsidP="00925E7A">
            <w:pPr>
              <w:spacing w:before="100" w:beforeAutospacing="1" w:after="100" w:afterAutospacing="1"/>
            </w:pPr>
          </w:p>
        </w:tc>
      </w:tr>
      <w:tr w:rsidR="00925E7A" w:rsidRPr="00721819" w:rsidTr="00EE7BCB">
        <w:trPr>
          <w:trHeight w:val="266"/>
        </w:trPr>
        <w:tc>
          <w:tcPr>
            <w:tcW w:w="644" w:type="dxa"/>
          </w:tcPr>
          <w:p w:rsidR="00925E7A" w:rsidRPr="00721819" w:rsidRDefault="00925E7A" w:rsidP="00925E7A">
            <w:pPr>
              <w:contextualSpacing/>
            </w:pPr>
            <w:r w:rsidRPr="00721819">
              <w:t>28</w:t>
            </w:r>
          </w:p>
        </w:tc>
        <w:tc>
          <w:tcPr>
            <w:tcW w:w="3969" w:type="dxa"/>
          </w:tcPr>
          <w:p w:rsidR="00925E7A" w:rsidRPr="00721819" w:rsidRDefault="00925E7A" w:rsidP="00925E7A">
            <w:pPr>
              <w:contextualSpacing/>
            </w:pPr>
            <w:r w:rsidRPr="00721819">
              <w:t>Упражнения  на  развитие  обобщённого  мышления</w:t>
            </w:r>
          </w:p>
        </w:tc>
        <w:tc>
          <w:tcPr>
            <w:tcW w:w="5953" w:type="dxa"/>
          </w:tcPr>
          <w:p w:rsidR="00925E7A" w:rsidRPr="00721819" w:rsidRDefault="00925E7A" w:rsidP="00925E7A">
            <w:r w:rsidRPr="00721819">
              <w:t xml:space="preserve">Называть предметы по описанию.  </w:t>
            </w:r>
            <w:r w:rsidRPr="00721819">
              <w:rPr>
                <w:iCs/>
              </w:rPr>
              <w:t xml:space="preserve">Выделять черты сходства и различия. </w:t>
            </w:r>
            <w:r w:rsidRPr="00721819">
              <w:t>Узнавать предметы по их  признакам. Ориентироваться в пространстве.</w:t>
            </w:r>
          </w:p>
        </w:tc>
      </w:tr>
      <w:tr w:rsidR="00925E7A" w:rsidRPr="00721819" w:rsidTr="00EE7BCB">
        <w:trPr>
          <w:trHeight w:val="266"/>
        </w:trPr>
        <w:tc>
          <w:tcPr>
            <w:tcW w:w="644" w:type="dxa"/>
          </w:tcPr>
          <w:p w:rsidR="00925E7A" w:rsidRPr="00721819" w:rsidRDefault="00925E7A" w:rsidP="00925E7A">
            <w:pPr>
              <w:contextualSpacing/>
            </w:pPr>
            <w:r w:rsidRPr="00721819">
              <w:t>29</w:t>
            </w:r>
          </w:p>
        </w:tc>
        <w:tc>
          <w:tcPr>
            <w:tcW w:w="3969" w:type="dxa"/>
          </w:tcPr>
          <w:p w:rsidR="00925E7A" w:rsidRPr="00721819" w:rsidRDefault="00925E7A" w:rsidP="00925E7A">
            <w:pPr>
              <w:contextualSpacing/>
            </w:pPr>
            <w:r w:rsidRPr="00721819">
              <w:t>Задания «Узнай, угадай»</w:t>
            </w:r>
          </w:p>
        </w:tc>
        <w:tc>
          <w:tcPr>
            <w:tcW w:w="5953" w:type="dxa"/>
          </w:tcPr>
          <w:p w:rsidR="00925E7A" w:rsidRPr="00721819" w:rsidRDefault="00925E7A" w:rsidP="00925E7A">
            <w:pPr>
              <w:contextualSpacing/>
            </w:pPr>
            <w:r w:rsidRPr="00721819">
              <w:t>Составлять  ребусы, загадки, небольшие рассказы, сочинять сказки. Давать несложные определения понятиям.</w:t>
            </w:r>
          </w:p>
        </w:tc>
      </w:tr>
      <w:tr w:rsidR="00925E7A" w:rsidRPr="00721819" w:rsidTr="00EE7BCB">
        <w:trPr>
          <w:trHeight w:val="266"/>
        </w:trPr>
        <w:tc>
          <w:tcPr>
            <w:tcW w:w="644" w:type="dxa"/>
          </w:tcPr>
          <w:p w:rsidR="00925E7A" w:rsidRPr="00721819" w:rsidRDefault="00925E7A" w:rsidP="00925E7A">
            <w:pPr>
              <w:contextualSpacing/>
            </w:pPr>
            <w:r w:rsidRPr="00721819">
              <w:t>30</w:t>
            </w:r>
          </w:p>
        </w:tc>
        <w:tc>
          <w:tcPr>
            <w:tcW w:w="3969" w:type="dxa"/>
          </w:tcPr>
          <w:p w:rsidR="00925E7A" w:rsidRPr="00721819" w:rsidRDefault="00925E7A" w:rsidP="00925E7A">
            <w:pPr>
              <w:contextualSpacing/>
            </w:pPr>
            <w:r w:rsidRPr="00721819">
              <w:t>Задачи, развивающие  кругозор</w:t>
            </w:r>
          </w:p>
        </w:tc>
        <w:tc>
          <w:tcPr>
            <w:tcW w:w="5953" w:type="dxa"/>
            <w:vAlign w:val="center"/>
          </w:tcPr>
          <w:p w:rsidR="00925E7A" w:rsidRPr="00721819" w:rsidRDefault="00925E7A" w:rsidP="00925E7A">
            <w:pPr>
              <w:contextualSpacing/>
              <w:jc w:val="both"/>
            </w:pPr>
            <w:r w:rsidRPr="00721819">
              <w:t>Определять последовательность событий. Выявлять функциональные отношения между понятиями. Выявлять закономерности и проводить аналогии.  Определять на глаз размеры предмета.</w:t>
            </w:r>
          </w:p>
        </w:tc>
      </w:tr>
      <w:tr w:rsidR="00925E7A" w:rsidRPr="00721819" w:rsidTr="00EE7BCB">
        <w:trPr>
          <w:trHeight w:val="266"/>
        </w:trPr>
        <w:tc>
          <w:tcPr>
            <w:tcW w:w="644" w:type="dxa"/>
          </w:tcPr>
          <w:p w:rsidR="00925E7A" w:rsidRPr="00721819" w:rsidRDefault="00925E7A" w:rsidP="00925E7A">
            <w:pPr>
              <w:contextualSpacing/>
              <w:rPr>
                <w:b/>
              </w:rPr>
            </w:pPr>
          </w:p>
        </w:tc>
        <w:tc>
          <w:tcPr>
            <w:tcW w:w="3969" w:type="dxa"/>
          </w:tcPr>
          <w:p w:rsidR="00925E7A" w:rsidRPr="00721819" w:rsidRDefault="00925E7A" w:rsidP="00925E7A">
            <w:pPr>
              <w:contextualSpacing/>
              <w:rPr>
                <w:i/>
              </w:rPr>
            </w:pPr>
            <w:r w:rsidRPr="00721819">
              <w:rPr>
                <w:i/>
                <w:lang w:val="en-US"/>
              </w:rPr>
              <w:t>VII</w:t>
            </w:r>
            <w:r w:rsidRPr="00721819">
              <w:rPr>
                <w:i/>
              </w:rPr>
              <w:t>. Разучивание  упражнений,  стимулирующих  мыслительные  процессы</w:t>
            </w:r>
          </w:p>
        </w:tc>
        <w:tc>
          <w:tcPr>
            <w:tcW w:w="5953" w:type="dxa"/>
          </w:tcPr>
          <w:p w:rsidR="00925E7A" w:rsidRPr="00721819" w:rsidRDefault="00925E7A" w:rsidP="00925E7A">
            <w:pPr>
              <w:contextualSpacing/>
              <w:rPr>
                <w:i/>
              </w:rPr>
            </w:pPr>
          </w:p>
        </w:tc>
      </w:tr>
      <w:tr w:rsidR="00925E7A" w:rsidRPr="00721819" w:rsidTr="00EE7BCB">
        <w:trPr>
          <w:trHeight w:val="266"/>
        </w:trPr>
        <w:tc>
          <w:tcPr>
            <w:tcW w:w="644" w:type="dxa"/>
          </w:tcPr>
          <w:p w:rsidR="00925E7A" w:rsidRPr="00721819" w:rsidRDefault="00925E7A" w:rsidP="00925E7A">
            <w:pPr>
              <w:contextualSpacing/>
            </w:pPr>
            <w:r w:rsidRPr="00721819">
              <w:t>31</w:t>
            </w:r>
          </w:p>
        </w:tc>
        <w:tc>
          <w:tcPr>
            <w:tcW w:w="3969" w:type="dxa"/>
          </w:tcPr>
          <w:p w:rsidR="00925E7A" w:rsidRPr="00721819" w:rsidRDefault="00925E7A" w:rsidP="00925E7A">
            <w:pPr>
              <w:contextualSpacing/>
            </w:pPr>
            <w:r w:rsidRPr="00721819">
              <w:t>Разучивание  упражнений,  стимулирующих  мыслительные  процессы</w:t>
            </w:r>
          </w:p>
        </w:tc>
        <w:tc>
          <w:tcPr>
            <w:tcW w:w="5953" w:type="dxa"/>
          </w:tcPr>
          <w:p w:rsidR="00925E7A" w:rsidRPr="00721819" w:rsidRDefault="00925E7A" w:rsidP="00925E7A">
            <w:pPr>
              <w:contextualSpacing/>
            </w:pPr>
            <w:r w:rsidRPr="00721819">
              <w:t>Демонстрировать чувство времени, веса, расположенности в пространстве. Описывать  то, что было обнаружено с помощью органов чувств.</w:t>
            </w:r>
          </w:p>
        </w:tc>
      </w:tr>
      <w:tr w:rsidR="00925E7A" w:rsidRPr="00721819" w:rsidTr="00EE7BCB">
        <w:trPr>
          <w:trHeight w:val="266"/>
        </w:trPr>
        <w:tc>
          <w:tcPr>
            <w:tcW w:w="644" w:type="dxa"/>
          </w:tcPr>
          <w:p w:rsidR="00925E7A" w:rsidRPr="00721819" w:rsidRDefault="00925E7A" w:rsidP="00925E7A">
            <w:pPr>
              <w:contextualSpacing/>
            </w:pPr>
            <w:r w:rsidRPr="00721819">
              <w:lastRenderedPageBreak/>
              <w:t>32</w:t>
            </w:r>
          </w:p>
        </w:tc>
        <w:tc>
          <w:tcPr>
            <w:tcW w:w="3969" w:type="dxa"/>
          </w:tcPr>
          <w:p w:rsidR="00925E7A" w:rsidRPr="00721819" w:rsidRDefault="00925E7A" w:rsidP="00925E7A">
            <w:pPr>
              <w:contextualSpacing/>
            </w:pPr>
            <w:r w:rsidRPr="00721819">
              <w:t xml:space="preserve">Игры по </w:t>
            </w:r>
            <w:proofErr w:type="spellStart"/>
            <w:r w:rsidRPr="00721819">
              <w:t>задумыванию</w:t>
            </w:r>
            <w:proofErr w:type="spellEnd"/>
            <w:r w:rsidRPr="00721819">
              <w:t xml:space="preserve"> и загадыванию  чисел</w:t>
            </w:r>
          </w:p>
        </w:tc>
        <w:tc>
          <w:tcPr>
            <w:tcW w:w="5953" w:type="dxa"/>
          </w:tcPr>
          <w:p w:rsidR="00925E7A" w:rsidRPr="00721819" w:rsidRDefault="00925E7A" w:rsidP="00925E7A">
            <w:pPr>
              <w:contextualSpacing/>
            </w:pPr>
            <w:r w:rsidRPr="00721819">
              <w:t>Давать описание предметов, явлений в соответствии с их признаками.</w:t>
            </w:r>
          </w:p>
        </w:tc>
      </w:tr>
      <w:tr w:rsidR="00925E7A" w:rsidRPr="00721819" w:rsidTr="00EE7BCB">
        <w:trPr>
          <w:trHeight w:val="266"/>
        </w:trPr>
        <w:tc>
          <w:tcPr>
            <w:tcW w:w="644" w:type="dxa"/>
          </w:tcPr>
          <w:p w:rsidR="00925E7A" w:rsidRPr="00721819" w:rsidRDefault="00925E7A" w:rsidP="00925E7A">
            <w:pPr>
              <w:contextualSpacing/>
            </w:pPr>
            <w:r w:rsidRPr="00721819">
              <w:t>33</w:t>
            </w:r>
          </w:p>
        </w:tc>
        <w:tc>
          <w:tcPr>
            <w:tcW w:w="3969" w:type="dxa"/>
          </w:tcPr>
          <w:p w:rsidR="00925E7A" w:rsidRPr="00721819" w:rsidRDefault="00925E7A" w:rsidP="00925E7A">
            <w:pPr>
              <w:contextualSpacing/>
            </w:pPr>
            <w:r w:rsidRPr="00721819">
              <w:t>Упражнения  на  развитие мыслительных  процессов</w:t>
            </w:r>
          </w:p>
        </w:tc>
        <w:tc>
          <w:tcPr>
            <w:tcW w:w="5953" w:type="dxa"/>
          </w:tcPr>
          <w:p w:rsidR="00925E7A" w:rsidRPr="00721819" w:rsidRDefault="00925E7A" w:rsidP="00925E7A">
            <w:pPr>
              <w:contextualSpacing/>
            </w:pPr>
            <w:r w:rsidRPr="00721819">
              <w:t>Демонстрировать целенаправленное и осмысленное наблюдение. Излагать свои мысли ясно и последовательно.</w:t>
            </w:r>
          </w:p>
        </w:tc>
      </w:tr>
      <w:tr w:rsidR="00925E7A" w:rsidRPr="00721819" w:rsidTr="00EE7BCB">
        <w:trPr>
          <w:trHeight w:val="266"/>
        </w:trPr>
        <w:tc>
          <w:tcPr>
            <w:tcW w:w="644" w:type="dxa"/>
          </w:tcPr>
          <w:p w:rsidR="00925E7A" w:rsidRPr="00721819" w:rsidRDefault="00925E7A" w:rsidP="00925E7A">
            <w:pPr>
              <w:contextualSpacing/>
            </w:pPr>
            <w:r w:rsidRPr="00721819">
              <w:t>34</w:t>
            </w:r>
          </w:p>
        </w:tc>
        <w:tc>
          <w:tcPr>
            <w:tcW w:w="3969" w:type="dxa"/>
          </w:tcPr>
          <w:p w:rsidR="00925E7A" w:rsidRPr="00721819" w:rsidRDefault="00925E7A" w:rsidP="00925E7A">
            <w:pPr>
              <w:contextualSpacing/>
            </w:pPr>
            <w:r w:rsidRPr="00721819">
              <w:t>Упражнения  на  развитие мыслительных  процессов</w:t>
            </w:r>
          </w:p>
        </w:tc>
        <w:tc>
          <w:tcPr>
            <w:tcW w:w="5953" w:type="dxa"/>
          </w:tcPr>
          <w:p w:rsidR="00925E7A" w:rsidRPr="00721819" w:rsidRDefault="00925E7A" w:rsidP="00925E7A">
            <w:pPr>
              <w:contextualSpacing/>
            </w:pPr>
            <w:r w:rsidRPr="00721819">
              <w:t>Различать  главное и существенное на основе развивающих заданий и упражнений, сравнивать предметы.</w:t>
            </w:r>
          </w:p>
        </w:tc>
      </w:tr>
      <w:tr w:rsidR="00925E7A" w:rsidRPr="00721819" w:rsidTr="00EE7BCB">
        <w:trPr>
          <w:trHeight w:val="266"/>
        </w:trPr>
        <w:tc>
          <w:tcPr>
            <w:tcW w:w="644" w:type="dxa"/>
          </w:tcPr>
          <w:p w:rsidR="00925E7A" w:rsidRPr="00721819" w:rsidRDefault="00925E7A" w:rsidP="00925E7A">
            <w:pPr>
              <w:contextualSpacing/>
            </w:pPr>
            <w:r w:rsidRPr="00721819">
              <w:t>35</w:t>
            </w:r>
          </w:p>
        </w:tc>
        <w:tc>
          <w:tcPr>
            <w:tcW w:w="3969" w:type="dxa"/>
          </w:tcPr>
          <w:p w:rsidR="00925E7A" w:rsidRPr="00721819" w:rsidRDefault="00925E7A" w:rsidP="00925E7A">
            <w:pPr>
              <w:contextualSpacing/>
            </w:pPr>
            <w:r w:rsidRPr="00721819">
              <w:t>Упражнения  на  развитие мыслительных  процессов</w:t>
            </w:r>
          </w:p>
        </w:tc>
        <w:tc>
          <w:tcPr>
            <w:tcW w:w="5953" w:type="dxa"/>
          </w:tcPr>
          <w:p w:rsidR="00925E7A" w:rsidRPr="00721819" w:rsidRDefault="00925E7A" w:rsidP="00925E7A">
            <w:pPr>
              <w:contextualSpacing/>
            </w:pPr>
            <w:r w:rsidRPr="00721819">
              <w:t>Анализировать ситуацию, устанавливать причинно-следственные связи. Давать несложные определения понятиям.</w:t>
            </w:r>
          </w:p>
        </w:tc>
      </w:tr>
      <w:tr w:rsidR="00925E7A" w:rsidRPr="00721819" w:rsidTr="00EE7BCB">
        <w:trPr>
          <w:trHeight w:val="266"/>
        </w:trPr>
        <w:tc>
          <w:tcPr>
            <w:tcW w:w="644" w:type="dxa"/>
          </w:tcPr>
          <w:p w:rsidR="00925E7A" w:rsidRPr="00721819" w:rsidRDefault="00925E7A" w:rsidP="00925E7A">
            <w:pPr>
              <w:contextualSpacing/>
            </w:pPr>
          </w:p>
        </w:tc>
        <w:tc>
          <w:tcPr>
            <w:tcW w:w="3969" w:type="dxa"/>
          </w:tcPr>
          <w:p w:rsidR="00925E7A" w:rsidRPr="00721819" w:rsidRDefault="00925E7A" w:rsidP="00925E7A">
            <w:pPr>
              <w:contextualSpacing/>
            </w:pPr>
            <w:r w:rsidRPr="00721819">
              <w:t>Итого: 35 часов</w:t>
            </w:r>
          </w:p>
        </w:tc>
        <w:tc>
          <w:tcPr>
            <w:tcW w:w="5953" w:type="dxa"/>
          </w:tcPr>
          <w:p w:rsidR="00925E7A" w:rsidRPr="00721819" w:rsidRDefault="00925E7A" w:rsidP="00925E7A">
            <w:pPr>
              <w:contextualSpacing/>
            </w:pPr>
          </w:p>
        </w:tc>
      </w:tr>
    </w:tbl>
    <w:p w:rsidR="00925E7A" w:rsidRPr="00721819" w:rsidRDefault="002B2A37" w:rsidP="002B2A37">
      <w:pPr>
        <w:contextualSpacing/>
        <w:rPr>
          <w:b/>
        </w:rPr>
      </w:pPr>
      <w:r w:rsidRPr="00721819">
        <w:rPr>
          <w:b/>
        </w:rPr>
        <w:t xml:space="preserve">                                                                      </w:t>
      </w:r>
      <w:r w:rsidR="00925E7A" w:rsidRPr="00721819">
        <w:rPr>
          <w:b/>
        </w:rPr>
        <w:t>3 класс</w:t>
      </w: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3969"/>
        <w:gridCol w:w="5953"/>
      </w:tblGrid>
      <w:tr w:rsidR="00925E7A" w:rsidRPr="00721819" w:rsidTr="00EE7BCB">
        <w:trPr>
          <w:trHeight w:val="286"/>
        </w:trPr>
        <w:tc>
          <w:tcPr>
            <w:tcW w:w="644" w:type="dxa"/>
          </w:tcPr>
          <w:p w:rsidR="00DE661E" w:rsidRPr="00721819" w:rsidRDefault="00925E7A" w:rsidP="00925E7A">
            <w:pPr>
              <w:contextualSpacing/>
            </w:pPr>
            <w:r w:rsidRPr="00721819">
              <w:t>№</w:t>
            </w:r>
          </w:p>
          <w:p w:rsidR="00925E7A" w:rsidRPr="00721819" w:rsidRDefault="00925E7A" w:rsidP="00925E7A">
            <w:pPr>
              <w:contextualSpacing/>
            </w:pPr>
            <w:proofErr w:type="spellStart"/>
            <w:proofErr w:type="gramStart"/>
            <w:r w:rsidRPr="00721819">
              <w:t>п</w:t>
            </w:r>
            <w:proofErr w:type="spellEnd"/>
            <w:proofErr w:type="gramEnd"/>
            <w:r w:rsidRPr="00721819">
              <w:t>/</w:t>
            </w:r>
            <w:proofErr w:type="spellStart"/>
            <w:r w:rsidRPr="00721819">
              <w:t>п</w:t>
            </w:r>
            <w:proofErr w:type="spellEnd"/>
            <w:r w:rsidRPr="00721819">
              <w:t xml:space="preserve"> </w:t>
            </w:r>
          </w:p>
        </w:tc>
        <w:tc>
          <w:tcPr>
            <w:tcW w:w="3969" w:type="dxa"/>
          </w:tcPr>
          <w:p w:rsidR="00925E7A" w:rsidRPr="00721819" w:rsidRDefault="00925E7A" w:rsidP="00925E7A">
            <w:pPr>
              <w:contextualSpacing/>
            </w:pPr>
            <w:r w:rsidRPr="00721819">
              <w:t>Наименование  раздела программы. Тема урока.</w:t>
            </w:r>
          </w:p>
        </w:tc>
        <w:tc>
          <w:tcPr>
            <w:tcW w:w="5953" w:type="dxa"/>
          </w:tcPr>
          <w:p w:rsidR="00925E7A" w:rsidRPr="00721819" w:rsidRDefault="00651024" w:rsidP="00925E7A">
            <w:pPr>
              <w:contextualSpacing/>
            </w:pPr>
            <w:r w:rsidRPr="00721819">
              <w:t>Характеристика деятельности учащихся</w:t>
            </w:r>
          </w:p>
        </w:tc>
      </w:tr>
      <w:tr w:rsidR="00925E7A" w:rsidRPr="00721819" w:rsidTr="00EE7BCB">
        <w:trPr>
          <w:trHeight w:val="266"/>
        </w:trPr>
        <w:tc>
          <w:tcPr>
            <w:tcW w:w="644" w:type="dxa"/>
          </w:tcPr>
          <w:p w:rsidR="00925E7A" w:rsidRPr="00721819" w:rsidRDefault="00925E7A" w:rsidP="00925E7A">
            <w:pPr>
              <w:contextualSpacing/>
              <w:rPr>
                <w:b/>
              </w:rPr>
            </w:pPr>
          </w:p>
        </w:tc>
        <w:tc>
          <w:tcPr>
            <w:tcW w:w="3969" w:type="dxa"/>
          </w:tcPr>
          <w:p w:rsidR="00925E7A" w:rsidRPr="00721819" w:rsidRDefault="00925E7A" w:rsidP="00925E7A">
            <w:pPr>
              <w:contextualSpacing/>
              <w:rPr>
                <w:b/>
                <w:i/>
              </w:rPr>
            </w:pPr>
            <w:r w:rsidRPr="00721819">
              <w:rPr>
                <w:i/>
                <w:lang w:val="en-US"/>
              </w:rPr>
              <w:t>I</w:t>
            </w:r>
            <w:r w:rsidRPr="00721819">
              <w:rPr>
                <w:i/>
              </w:rPr>
              <w:t>. Выявление  уровня  развития  внимания,  восприятия,  воображения,  памяти  и  мышления</w:t>
            </w:r>
          </w:p>
        </w:tc>
        <w:tc>
          <w:tcPr>
            <w:tcW w:w="5953" w:type="dxa"/>
          </w:tcPr>
          <w:p w:rsidR="00925E7A" w:rsidRPr="00721819" w:rsidRDefault="00925E7A" w:rsidP="00925E7A">
            <w:pPr>
              <w:contextualSpacing/>
              <w:rPr>
                <w:b/>
                <w:i/>
              </w:rPr>
            </w:pPr>
          </w:p>
        </w:tc>
      </w:tr>
      <w:tr w:rsidR="00925E7A" w:rsidRPr="00721819" w:rsidTr="00EE7BCB">
        <w:trPr>
          <w:trHeight w:val="266"/>
        </w:trPr>
        <w:tc>
          <w:tcPr>
            <w:tcW w:w="644" w:type="dxa"/>
          </w:tcPr>
          <w:p w:rsidR="00925E7A" w:rsidRPr="00721819" w:rsidRDefault="00925E7A" w:rsidP="00925E7A">
            <w:pPr>
              <w:contextualSpacing/>
            </w:pPr>
            <w:r w:rsidRPr="00721819">
              <w:t>1</w:t>
            </w:r>
          </w:p>
        </w:tc>
        <w:tc>
          <w:tcPr>
            <w:tcW w:w="3969" w:type="dxa"/>
          </w:tcPr>
          <w:p w:rsidR="00925E7A" w:rsidRPr="00721819" w:rsidRDefault="00925E7A" w:rsidP="00925E7A">
            <w:pPr>
              <w:contextualSpacing/>
            </w:pPr>
            <w:r w:rsidRPr="00721819">
              <w:t>Выявление  уровня  развития  внимания,  восприятия,  воображения,  памяти  и  мышления</w:t>
            </w:r>
          </w:p>
        </w:tc>
        <w:tc>
          <w:tcPr>
            <w:tcW w:w="5953" w:type="dxa"/>
            <w:vAlign w:val="center"/>
          </w:tcPr>
          <w:p w:rsidR="00925E7A" w:rsidRPr="00721819" w:rsidRDefault="00925E7A" w:rsidP="00925E7A">
            <w:pPr>
              <w:contextualSpacing/>
              <w:jc w:val="both"/>
            </w:pPr>
            <w:r w:rsidRPr="00721819">
              <w:t>Сравнивать между собой предметы, явления. Выявлять функциональные отношения между понятиями. Классифицировать явления, предметы.</w:t>
            </w:r>
          </w:p>
        </w:tc>
      </w:tr>
      <w:tr w:rsidR="00925E7A" w:rsidRPr="00721819" w:rsidTr="00EE7BCB">
        <w:trPr>
          <w:trHeight w:val="266"/>
        </w:trPr>
        <w:tc>
          <w:tcPr>
            <w:tcW w:w="644" w:type="dxa"/>
          </w:tcPr>
          <w:p w:rsidR="00925E7A" w:rsidRPr="00721819" w:rsidRDefault="00925E7A" w:rsidP="00925E7A">
            <w:pPr>
              <w:contextualSpacing/>
            </w:pPr>
            <w:r w:rsidRPr="00721819">
              <w:t>2</w:t>
            </w:r>
          </w:p>
        </w:tc>
        <w:tc>
          <w:tcPr>
            <w:tcW w:w="3969" w:type="dxa"/>
          </w:tcPr>
          <w:p w:rsidR="00925E7A" w:rsidRPr="00721819" w:rsidRDefault="00925E7A" w:rsidP="00925E7A">
            <w:pPr>
              <w:contextualSpacing/>
            </w:pPr>
            <w:r w:rsidRPr="00721819">
              <w:t>Упражнения  на  развитие  концентрации  внимания</w:t>
            </w:r>
          </w:p>
        </w:tc>
        <w:tc>
          <w:tcPr>
            <w:tcW w:w="5953" w:type="dxa"/>
            <w:vAlign w:val="center"/>
          </w:tcPr>
          <w:p w:rsidR="00925E7A" w:rsidRPr="00721819" w:rsidRDefault="00925E7A" w:rsidP="00925E7A">
            <w:pPr>
              <w:contextualSpacing/>
              <w:jc w:val="both"/>
            </w:pPr>
            <w:r w:rsidRPr="00721819">
              <w:t>Описывать признаки предметов и узнавать предметы по их признакам. Выделять существенные признаки предметов. Выявлять закономерности и проводить аналогии.</w:t>
            </w:r>
          </w:p>
        </w:tc>
      </w:tr>
      <w:tr w:rsidR="00925E7A" w:rsidRPr="00721819" w:rsidTr="00EE7BCB">
        <w:trPr>
          <w:trHeight w:val="266"/>
        </w:trPr>
        <w:tc>
          <w:tcPr>
            <w:tcW w:w="644" w:type="dxa"/>
          </w:tcPr>
          <w:p w:rsidR="00925E7A" w:rsidRPr="00721819" w:rsidRDefault="00925E7A" w:rsidP="00925E7A">
            <w:pPr>
              <w:contextualSpacing/>
            </w:pPr>
            <w:r w:rsidRPr="00721819">
              <w:t>3</w:t>
            </w:r>
          </w:p>
        </w:tc>
        <w:tc>
          <w:tcPr>
            <w:tcW w:w="3969" w:type="dxa"/>
          </w:tcPr>
          <w:p w:rsidR="00925E7A" w:rsidRPr="00721819" w:rsidRDefault="00925E7A" w:rsidP="00925E7A">
            <w:pPr>
              <w:contextualSpacing/>
            </w:pPr>
            <w:r w:rsidRPr="00721819">
              <w:t>Тренировка  памяти</w:t>
            </w:r>
          </w:p>
        </w:tc>
        <w:tc>
          <w:tcPr>
            <w:tcW w:w="5953" w:type="dxa"/>
            <w:vAlign w:val="center"/>
          </w:tcPr>
          <w:p w:rsidR="00925E7A" w:rsidRPr="00721819" w:rsidRDefault="00925E7A" w:rsidP="00925E7A">
            <w:pPr>
              <w:contextualSpacing/>
              <w:jc w:val="both"/>
            </w:pPr>
            <w:r w:rsidRPr="00721819">
              <w:t>Давать определения тем или иным понятиям; сравнивать между собой предметы, явления. Обобщать, делать несложные выводы. Классифицировать явления, предметы.</w:t>
            </w:r>
          </w:p>
          <w:p w:rsidR="00925E7A" w:rsidRPr="00721819" w:rsidRDefault="00925E7A" w:rsidP="00925E7A">
            <w:pPr>
              <w:autoSpaceDE w:val="0"/>
              <w:autoSpaceDN w:val="0"/>
              <w:adjustRightInd w:val="0"/>
              <w:spacing w:line="240" w:lineRule="atLeast"/>
            </w:pPr>
            <w:r w:rsidRPr="00721819">
              <w:t>Определять 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pPr>
            <w:r w:rsidRPr="00721819">
              <w:t>4</w:t>
            </w:r>
          </w:p>
        </w:tc>
        <w:tc>
          <w:tcPr>
            <w:tcW w:w="3969" w:type="dxa"/>
          </w:tcPr>
          <w:p w:rsidR="00925E7A" w:rsidRPr="00721819" w:rsidRDefault="00925E7A" w:rsidP="00925E7A">
            <w:pPr>
              <w:contextualSpacing/>
            </w:pPr>
            <w:r w:rsidRPr="00721819">
              <w:t>Упражнение  на  развитие  слуховой  памяти</w:t>
            </w:r>
          </w:p>
        </w:tc>
        <w:tc>
          <w:tcPr>
            <w:tcW w:w="5953" w:type="dxa"/>
            <w:vAlign w:val="center"/>
          </w:tcPr>
          <w:p w:rsidR="00925E7A" w:rsidRPr="00721819" w:rsidRDefault="00925E7A" w:rsidP="00925E7A">
            <w:pPr>
              <w:contextualSpacing/>
              <w:jc w:val="both"/>
            </w:pPr>
            <w:r w:rsidRPr="00721819">
              <w:t>Определять отношения между предметами типа «род» - «вид». Выявлять функциональные отношения между понятиями. Выявлять закономерности и проводить аналогии.</w:t>
            </w:r>
          </w:p>
        </w:tc>
      </w:tr>
      <w:tr w:rsidR="00925E7A" w:rsidRPr="00721819" w:rsidTr="00EE7BCB">
        <w:trPr>
          <w:trHeight w:val="266"/>
        </w:trPr>
        <w:tc>
          <w:tcPr>
            <w:tcW w:w="644" w:type="dxa"/>
          </w:tcPr>
          <w:p w:rsidR="00925E7A" w:rsidRPr="00721819" w:rsidRDefault="00925E7A" w:rsidP="00925E7A">
            <w:pPr>
              <w:contextualSpacing/>
            </w:pPr>
            <w:r w:rsidRPr="00721819">
              <w:t>5</w:t>
            </w:r>
          </w:p>
        </w:tc>
        <w:tc>
          <w:tcPr>
            <w:tcW w:w="3969" w:type="dxa"/>
          </w:tcPr>
          <w:p w:rsidR="00925E7A" w:rsidRPr="00721819" w:rsidRDefault="00925E7A" w:rsidP="00925E7A">
            <w:pPr>
              <w:contextualSpacing/>
            </w:pPr>
            <w:r w:rsidRPr="00721819">
              <w:t>Упражнения  на  развитие  мыслительных  процессов</w:t>
            </w:r>
          </w:p>
        </w:tc>
        <w:tc>
          <w:tcPr>
            <w:tcW w:w="5953" w:type="dxa"/>
            <w:vAlign w:val="center"/>
          </w:tcPr>
          <w:p w:rsidR="00925E7A" w:rsidRPr="00721819" w:rsidRDefault="00925E7A" w:rsidP="00925E7A">
            <w:pPr>
              <w:contextualSpacing/>
              <w:jc w:val="both"/>
            </w:pPr>
            <w:r w:rsidRPr="00721819">
              <w:t>Выделять существенные признаки предметов. Сравнивать между собой предметы, явления. Обобщать, делать несложные выводы;</w:t>
            </w:r>
          </w:p>
        </w:tc>
      </w:tr>
      <w:tr w:rsidR="00925E7A" w:rsidRPr="00721819" w:rsidTr="00EE7BCB">
        <w:trPr>
          <w:trHeight w:val="266"/>
        </w:trPr>
        <w:tc>
          <w:tcPr>
            <w:tcW w:w="644" w:type="dxa"/>
          </w:tcPr>
          <w:p w:rsidR="00925E7A" w:rsidRPr="00721819" w:rsidRDefault="00925E7A" w:rsidP="00925E7A">
            <w:pPr>
              <w:contextualSpacing/>
            </w:pPr>
            <w:r w:rsidRPr="00721819">
              <w:t>6</w:t>
            </w:r>
          </w:p>
        </w:tc>
        <w:tc>
          <w:tcPr>
            <w:tcW w:w="3969" w:type="dxa"/>
          </w:tcPr>
          <w:p w:rsidR="00925E7A" w:rsidRPr="00721819" w:rsidRDefault="00925E7A" w:rsidP="00925E7A">
            <w:pPr>
              <w:contextualSpacing/>
            </w:pPr>
            <w:r w:rsidRPr="00721819">
              <w:t>Упражнения  на  развитие  зрительной  памяти</w:t>
            </w:r>
          </w:p>
        </w:tc>
        <w:tc>
          <w:tcPr>
            <w:tcW w:w="5953" w:type="dxa"/>
            <w:vAlign w:val="center"/>
          </w:tcPr>
          <w:p w:rsidR="00925E7A" w:rsidRPr="00721819" w:rsidRDefault="00925E7A" w:rsidP="00925E7A">
            <w:pPr>
              <w:contextualSpacing/>
              <w:jc w:val="both"/>
            </w:pPr>
            <w:r w:rsidRPr="00721819">
              <w:t>Описывать признаки предметов и узнавать предметы по их признакам. Выделять существенные признаки предметов. Сравнивать между собой предметы, явления.</w:t>
            </w:r>
          </w:p>
        </w:tc>
      </w:tr>
      <w:tr w:rsidR="00925E7A" w:rsidRPr="00721819" w:rsidTr="00EE7BCB">
        <w:trPr>
          <w:trHeight w:val="266"/>
        </w:trPr>
        <w:tc>
          <w:tcPr>
            <w:tcW w:w="644" w:type="dxa"/>
          </w:tcPr>
          <w:p w:rsidR="00925E7A" w:rsidRPr="00721819" w:rsidRDefault="00925E7A" w:rsidP="00925E7A">
            <w:pPr>
              <w:contextualSpacing/>
            </w:pPr>
            <w:r w:rsidRPr="00721819">
              <w:t>7</w:t>
            </w:r>
          </w:p>
        </w:tc>
        <w:tc>
          <w:tcPr>
            <w:tcW w:w="3969" w:type="dxa"/>
          </w:tcPr>
          <w:p w:rsidR="00925E7A" w:rsidRPr="00721819" w:rsidRDefault="00925E7A" w:rsidP="00925E7A">
            <w:pPr>
              <w:contextualSpacing/>
            </w:pPr>
            <w:r w:rsidRPr="00721819">
              <w:t>Упражнения  на  развитие  логического  мышления</w:t>
            </w:r>
          </w:p>
        </w:tc>
        <w:tc>
          <w:tcPr>
            <w:tcW w:w="5953" w:type="dxa"/>
            <w:vAlign w:val="center"/>
          </w:tcPr>
          <w:p w:rsidR="00925E7A" w:rsidRPr="00721819" w:rsidRDefault="00925E7A" w:rsidP="00925E7A">
            <w:pPr>
              <w:contextualSpacing/>
              <w:jc w:val="both"/>
            </w:pPr>
            <w:r w:rsidRPr="00721819">
              <w:t>Сравнивать между собой предметы, явления. 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pPr>
            <w:r w:rsidRPr="00721819">
              <w:t>8</w:t>
            </w:r>
          </w:p>
        </w:tc>
        <w:tc>
          <w:tcPr>
            <w:tcW w:w="3969" w:type="dxa"/>
          </w:tcPr>
          <w:p w:rsidR="00925E7A" w:rsidRPr="00721819" w:rsidRDefault="00925E7A" w:rsidP="00925E7A">
            <w:pPr>
              <w:contextualSpacing/>
            </w:pPr>
            <w:r w:rsidRPr="00721819">
              <w:t>Задания  на  поиск  закономерностей</w:t>
            </w:r>
          </w:p>
        </w:tc>
        <w:tc>
          <w:tcPr>
            <w:tcW w:w="5953" w:type="dxa"/>
            <w:vAlign w:val="center"/>
          </w:tcPr>
          <w:p w:rsidR="00925E7A" w:rsidRPr="00721819" w:rsidRDefault="00925E7A" w:rsidP="00925E7A">
            <w:pPr>
              <w:contextualSpacing/>
              <w:jc w:val="both"/>
            </w:pPr>
            <w:r w:rsidRPr="00721819">
              <w:t xml:space="preserve"> Давать определения тем или иным понятиям; сравнивать между собой предметы, явления. Обобщать, делать несложные выводы; Классифицировать явления, предметы.</w:t>
            </w:r>
          </w:p>
          <w:p w:rsidR="00925E7A" w:rsidRPr="00721819" w:rsidRDefault="00925E7A" w:rsidP="00925E7A">
            <w:pPr>
              <w:pStyle w:val="a9"/>
              <w:spacing w:line="240" w:lineRule="atLeast"/>
              <w:ind w:firstLine="0"/>
              <w:jc w:val="left"/>
              <w:rPr>
                <w:sz w:val="24"/>
              </w:rPr>
            </w:pPr>
            <w:r w:rsidRPr="00721819">
              <w:rPr>
                <w:sz w:val="24"/>
              </w:rPr>
              <w:t>Определять 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pPr>
            <w:r w:rsidRPr="00721819">
              <w:t>9</w:t>
            </w:r>
          </w:p>
        </w:tc>
        <w:tc>
          <w:tcPr>
            <w:tcW w:w="3969" w:type="dxa"/>
          </w:tcPr>
          <w:p w:rsidR="00925E7A" w:rsidRPr="00721819" w:rsidRDefault="00925E7A" w:rsidP="00925E7A">
            <w:pPr>
              <w:contextualSpacing/>
            </w:pPr>
            <w:r w:rsidRPr="00721819">
              <w:t>Упражнения  на  развитие  воображения</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pPr>
            <w:r w:rsidRPr="00721819">
              <w:lastRenderedPageBreak/>
              <w:t>10</w:t>
            </w:r>
          </w:p>
        </w:tc>
        <w:tc>
          <w:tcPr>
            <w:tcW w:w="3969" w:type="dxa"/>
          </w:tcPr>
          <w:p w:rsidR="00925E7A" w:rsidRPr="00721819" w:rsidRDefault="00925E7A" w:rsidP="00925E7A">
            <w:pPr>
              <w:contextualSpacing/>
            </w:pPr>
            <w:r w:rsidRPr="00721819">
              <w:t>Ребусы. Задания  по  перекладыванию  спичек</w:t>
            </w:r>
          </w:p>
        </w:tc>
        <w:tc>
          <w:tcPr>
            <w:tcW w:w="5953" w:type="dxa"/>
            <w:vAlign w:val="center"/>
          </w:tcPr>
          <w:p w:rsidR="00925E7A" w:rsidRPr="00721819" w:rsidRDefault="00925E7A" w:rsidP="00925E7A">
            <w:pPr>
              <w:contextualSpacing/>
              <w:jc w:val="both"/>
            </w:pPr>
            <w:r w:rsidRPr="00721819">
              <w:t>Обобщать, делать несложные выводы. Классифицировать явления, предметы. Определять последовательность событий. Работа со спичками (строим дом, поверните его в другую сторону, выкладывание фигур из спичек по желанию), решение логических задач.</w:t>
            </w:r>
          </w:p>
        </w:tc>
      </w:tr>
      <w:tr w:rsidR="00925E7A" w:rsidRPr="00721819" w:rsidTr="00EE7BCB">
        <w:trPr>
          <w:trHeight w:val="266"/>
        </w:trPr>
        <w:tc>
          <w:tcPr>
            <w:tcW w:w="644" w:type="dxa"/>
          </w:tcPr>
          <w:p w:rsidR="00925E7A" w:rsidRPr="00721819" w:rsidRDefault="00925E7A" w:rsidP="00925E7A">
            <w:pPr>
              <w:contextualSpacing/>
            </w:pPr>
            <w:r w:rsidRPr="00721819">
              <w:t>11</w:t>
            </w:r>
          </w:p>
        </w:tc>
        <w:tc>
          <w:tcPr>
            <w:tcW w:w="3969" w:type="dxa"/>
          </w:tcPr>
          <w:p w:rsidR="00925E7A" w:rsidRPr="00721819" w:rsidRDefault="00925E7A" w:rsidP="00925E7A">
            <w:pPr>
              <w:contextualSpacing/>
            </w:pPr>
            <w:r w:rsidRPr="00721819">
              <w:t>Упражнения  на  развитие  быстроты  реакции</w:t>
            </w:r>
          </w:p>
        </w:tc>
        <w:tc>
          <w:tcPr>
            <w:tcW w:w="5953" w:type="dxa"/>
            <w:vAlign w:val="center"/>
          </w:tcPr>
          <w:p w:rsidR="00925E7A" w:rsidRPr="00721819" w:rsidRDefault="00925E7A" w:rsidP="00925E7A">
            <w:pPr>
              <w:contextualSpacing/>
              <w:jc w:val="both"/>
            </w:pPr>
            <w:r w:rsidRPr="00721819">
              <w:t>Определять отношения между предметами типа «род» - «вид». Выявлять функциональные отношения между понятиями. Выявлять закономерности и проводить аналогии.</w:t>
            </w:r>
          </w:p>
        </w:tc>
      </w:tr>
      <w:tr w:rsidR="00925E7A" w:rsidRPr="00721819" w:rsidTr="00EE7BCB">
        <w:trPr>
          <w:trHeight w:val="266"/>
        </w:trPr>
        <w:tc>
          <w:tcPr>
            <w:tcW w:w="644" w:type="dxa"/>
          </w:tcPr>
          <w:p w:rsidR="00925E7A" w:rsidRPr="00721819" w:rsidRDefault="00925E7A" w:rsidP="00925E7A">
            <w:pPr>
              <w:contextualSpacing/>
              <w:rPr>
                <w:i/>
              </w:rPr>
            </w:pPr>
          </w:p>
        </w:tc>
        <w:tc>
          <w:tcPr>
            <w:tcW w:w="3969" w:type="dxa"/>
          </w:tcPr>
          <w:p w:rsidR="00925E7A" w:rsidRPr="00721819" w:rsidRDefault="00925E7A" w:rsidP="00925E7A">
            <w:pPr>
              <w:contextualSpacing/>
              <w:rPr>
                <w:i/>
              </w:rPr>
            </w:pPr>
            <w:r w:rsidRPr="00721819">
              <w:rPr>
                <w:i/>
                <w:lang w:val="en-US"/>
              </w:rPr>
              <w:t xml:space="preserve">II. </w:t>
            </w:r>
            <w:r w:rsidRPr="00721819">
              <w:rPr>
                <w:i/>
              </w:rPr>
              <w:t>Решение  логических  задач</w:t>
            </w:r>
          </w:p>
        </w:tc>
        <w:tc>
          <w:tcPr>
            <w:tcW w:w="5953" w:type="dxa"/>
            <w:vAlign w:val="center"/>
          </w:tcPr>
          <w:p w:rsidR="00925E7A" w:rsidRPr="00721819" w:rsidRDefault="00925E7A" w:rsidP="00925E7A">
            <w:pPr>
              <w:pStyle w:val="a9"/>
              <w:spacing w:line="240" w:lineRule="atLeast"/>
              <w:ind w:firstLine="0"/>
              <w:jc w:val="left"/>
              <w:rPr>
                <w:sz w:val="24"/>
              </w:rPr>
            </w:pPr>
          </w:p>
        </w:tc>
      </w:tr>
      <w:tr w:rsidR="00925E7A" w:rsidRPr="00721819" w:rsidTr="00EE7BCB">
        <w:trPr>
          <w:trHeight w:val="266"/>
        </w:trPr>
        <w:tc>
          <w:tcPr>
            <w:tcW w:w="644" w:type="dxa"/>
          </w:tcPr>
          <w:p w:rsidR="00925E7A" w:rsidRPr="00721819" w:rsidRDefault="00925E7A" w:rsidP="00925E7A">
            <w:pPr>
              <w:contextualSpacing/>
            </w:pPr>
            <w:r w:rsidRPr="00721819">
              <w:t>12</w:t>
            </w:r>
          </w:p>
        </w:tc>
        <w:tc>
          <w:tcPr>
            <w:tcW w:w="3969" w:type="dxa"/>
          </w:tcPr>
          <w:p w:rsidR="00925E7A" w:rsidRPr="00721819" w:rsidRDefault="00925E7A" w:rsidP="00925E7A">
            <w:pPr>
              <w:contextualSpacing/>
            </w:pPr>
            <w:r w:rsidRPr="00721819">
              <w:t>Обучение решению  нестандартных  задач</w:t>
            </w:r>
          </w:p>
        </w:tc>
        <w:tc>
          <w:tcPr>
            <w:tcW w:w="5953" w:type="dxa"/>
            <w:vAlign w:val="center"/>
          </w:tcPr>
          <w:p w:rsidR="00925E7A" w:rsidRPr="00721819" w:rsidRDefault="00925E7A" w:rsidP="00925E7A">
            <w:pPr>
              <w:contextualSpacing/>
              <w:jc w:val="both"/>
            </w:pPr>
            <w:r w:rsidRPr="00721819">
              <w:t>Выделять существенные признаки предметов. Сравнивать между собой предметы, явления. Обобщать, делать несложные выводы.</w:t>
            </w:r>
          </w:p>
        </w:tc>
      </w:tr>
      <w:tr w:rsidR="00925E7A" w:rsidRPr="00721819" w:rsidTr="00EE7BCB">
        <w:trPr>
          <w:trHeight w:val="266"/>
        </w:trPr>
        <w:tc>
          <w:tcPr>
            <w:tcW w:w="644" w:type="dxa"/>
          </w:tcPr>
          <w:p w:rsidR="00925E7A" w:rsidRPr="00721819" w:rsidRDefault="00925E7A" w:rsidP="00925E7A">
            <w:pPr>
              <w:contextualSpacing/>
            </w:pPr>
            <w:r w:rsidRPr="00721819">
              <w:t>13</w:t>
            </w:r>
          </w:p>
        </w:tc>
        <w:tc>
          <w:tcPr>
            <w:tcW w:w="3969" w:type="dxa"/>
          </w:tcPr>
          <w:p w:rsidR="00925E7A" w:rsidRPr="00721819" w:rsidRDefault="00925E7A" w:rsidP="00925E7A">
            <w:pPr>
              <w:contextualSpacing/>
            </w:pPr>
            <w:r w:rsidRPr="00721819">
              <w:t>Развитие   умения  решать  нестандартные  задачи</w:t>
            </w:r>
          </w:p>
        </w:tc>
        <w:tc>
          <w:tcPr>
            <w:tcW w:w="5953" w:type="dxa"/>
            <w:vAlign w:val="center"/>
          </w:tcPr>
          <w:p w:rsidR="00925E7A" w:rsidRPr="00721819" w:rsidRDefault="00925E7A" w:rsidP="00925E7A">
            <w:pPr>
              <w:contextualSpacing/>
              <w:jc w:val="both"/>
            </w:pPr>
            <w:r w:rsidRPr="00721819">
              <w:t>Описывать признаки предметов и узнавать предметы по их признакам. Выделять существенные признаки предметов. Сравнивать между собой предметы, явления.</w:t>
            </w:r>
          </w:p>
        </w:tc>
      </w:tr>
      <w:tr w:rsidR="00925E7A" w:rsidRPr="00721819" w:rsidTr="00EE7BCB">
        <w:trPr>
          <w:trHeight w:val="266"/>
        </w:trPr>
        <w:tc>
          <w:tcPr>
            <w:tcW w:w="644" w:type="dxa"/>
          </w:tcPr>
          <w:p w:rsidR="00925E7A" w:rsidRPr="00721819" w:rsidRDefault="00925E7A" w:rsidP="00925E7A">
            <w:pPr>
              <w:contextualSpacing/>
            </w:pPr>
            <w:r w:rsidRPr="00721819">
              <w:t>14</w:t>
            </w:r>
          </w:p>
        </w:tc>
        <w:tc>
          <w:tcPr>
            <w:tcW w:w="3969" w:type="dxa"/>
          </w:tcPr>
          <w:p w:rsidR="00925E7A" w:rsidRPr="00721819" w:rsidRDefault="00925E7A" w:rsidP="00925E7A">
            <w:pPr>
              <w:contextualSpacing/>
            </w:pPr>
            <w:r w:rsidRPr="00721819">
              <w:t>Решение  головоломок</w:t>
            </w:r>
          </w:p>
        </w:tc>
        <w:tc>
          <w:tcPr>
            <w:tcW w:w="5953" w:type="dxa"/>
            <w:vAlign w:val="center"/>
          </w:tcPr>
          <w:p w:rsidR="00925E7A" w:rsidRPr="00721819" w:rsidRDefault="00925E7A" w:rsidP="00925E7A">
            <w:pPr>
              <w:contextualSpacing/>
              <w:jc w:val="both"/>
            </w:pPr>
            <w:r w:rsidRPr="00721819">
              <w:t>Сравнивать между собой предметы, явления. Обобщать, делать несложные выводы.</w:t>
            </w:r>
          </w:p>
          <w:p w:rsidR="00925E7A" w:rsidRPr="00721819" w:rsidRDefault="00925E7A" w:rsidP="00925E7A">
            <w:pPr>
              <w:contextualSpacing/>
              <w:jc w:val="both"/>
            </w:pPr>
            <w:r w:rsidRPr="00721819">
              <w:t>Классифицировать явления, предметы. Определять 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pPr>
            <w:r w:rsidRPr="00721819">
              <w:t>15</w:t>
            </w:r>
          </w:p>
        </w:tc>
        <w:tc>
          <w:tcPr>
            <w:tcW w:w="3969" w:type="dxa"/>
          </w:tcPr>
          <w:p w:rsidR="00925E7A" w:rsidRPr="00721819" w:rsidRDefault="00925E7A" w:rsidP="00925E7A">
            <w:pPr>
              <w:contextualSpacing/>
            </w:pPr>
            <w:r w:rsidRPr="00721819">
              <w:t>Составление  и  решение  простых  занимательных  задач</w:t>
            </w:r>
          </w:p>
        </w:tc>
        <w:tc>
          <w:tcPr>
            <w:tcW w:w="5953" w:type="dxa"/>
            <w:vAlign w:val="center"/>
          </w:tcPr>
          <w:p w:rsidR="00925E7A" w:rsidRPr="00721819" w:rsidRDefault="00925E7A" w:rsidP="00925E7A">
            <w:pPr>
              <w:contextualSpacing/>
              <w:jc w:val="both"/>
            </w:pPr>
            <w:r w:rsidRPr="00721819">
              <w:t>Сравнивать между собой предметы, явления. 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pPr>
            <w:r w:rsidRPr="00721819">
              <w:t>16</w:t>
            </w:r>
          </w:p>
        </w:tc>
        <w:tc>
          <w:tcPr>
            <w:tcW w:w="3969" w:type="dxa"/>
          </w:tcPr>
          <w:p w:rsidR="00925E7A" w:rsidRPr="00721819" w:rsidRDefault="00925E7A" w:rsidP="00925E7A">
            <w:pPr>
              <w:contextualSpacing/>
            </w:pPr>
            <w:r w:rsidRPr="00721819">
              <w:t>Задания  по  поиску  закономерностей</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pPr>
            <w:r w:rsidRPr="00721819">
              <w:t>17</w:t>
            </w:r>
          </w:p>
        </w:tc>
        <w:tc>
          <w:tcPr>
            <w:tcW w:w="3969" w:type="dxa"/>
          </w:tcPr>
          <w:p w:rsidR="00925E7A" w:rsidRPr="00721819" w:rsidRDefault="00925E7A" w:rsidP="00925E7A">
            <w:pPr>
              <w:contextualSpacing/>
            </w:pPr>
            <w:r w:rsidRPr="00721819">
              <w:t>Простые  лабиринты. Ходы  в  лабиринтах</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pPr>
            <w:r w:rsidRPr="00721819">
              <w:t>18</w:t>
            </w:r>
          </w:p>
        </w:tc>
        <w:tc>
          <w:tcPr>
            <w:tcW w:w="3969" w:type="dxa"/>
          </w:tcPr>
          <w:p w:rsidR="00925E7A" w:rsidRPr="00721819" w:rsidRDefault="00925E7A" w:rsidP="00925E7A">
            <w:pPr>
              <w:contextualSpacing/>
            </w:pPr>
            <w:r w:rsidRPr="00721819">
              <w:t>Задания  на  развитие  и  совершенствование  внимания</w:t>
            </w:r>
          </w:p>
        </w:tc>
        <w:tc>
          <w:tcPr>
            <w:tcW w:w="5953" w:type="dxa"/>
            <w:vAlign w:val="center"/>
          </w:tcPr>
          <w:p w:rsidR="00925E7A" w:rsidRPr="00721819" w:rsidRDefault="00925E7A" w:rsidP="00925E7A">
            <w:pPr>
              <w:contextualSpacing/>
              <w:jc w:val="both"/>
            </w:pPr>
            <w:r w:rsidRPr="00721819">
              <w:t>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pPr>
            <w:r w:rsidRPr="00721819">
              <w:t>19</w:t>
            </w:r>
          </w:p>
        </w:tc>
        <w:tc>
          <w:tcPr>
            <w:tcW w:w="3969" w:type="dxa"/>
          </w:tcPr>
          <w:p w:rsidR="00925E7A" w:rsidRPr="00721819" w:rsidRDefault="00925E7A" w:rsidP="00925E7A">
            <w:pPr>
              <w:contextualSpacing/>
            </w:pPr>
            <w:r w:rsidRPr="00721819">
              <w:t>Задания  на  развитие  восприятия  и  воображения</w:t>
            </w:r>
          </w:p>
        </w:tc>
        <w:tc>
          <w:tcPr>
            <w:tcW w:w="5953" w:type="dxa"/>
            <w:vAlign w:val="center"/>
          </w:tcPr>
          <w:p w:rsidR="00925E7A" w:rsidRPr="00721819" w:rsidRDefault="00925E7A" w:rsidP="00925E7A">
            <w:pPr>
              <w:contextualSpacing/>
              <w:jc w:val="both"/>
            </w:pPr>
            <w:r w:rsidRPr="00721819">
              <w:t>Определять отношения между предметами типа «род» - «вид». Выявлять функциональные отношения между понятиями. Выявлять закономерности и проводить аналогии.</w:t>
            </w:r>
          </w:p>
        </w:tc>
      </w:tr>
      <w:tr w:rsidR="00925E7A" w:rsidRPr="00721819" w:rsidTr="00EE7BCB">
        <w:trPr>
          <w:trHeight w:val="266"/>
        </w:trPr>
        <w:tc>
          <w:tcPr>
            <w:tcW w:w="644" w:type="dxa"/>
          </w:tcPr>
          <w:p w:rsidR="00925E7A" w:rsidRPr="00721819" w:rsidRDefault="00925E7A" w:rsidP="00925E7A">
            <w:pPr>
              <w:contextualSpacing/>
            </w:pPr>
            <w:r w:rsidRPr="00721819">
              <w:t>20</w:t>
            </w:r>
          </w:p>
        </w:tc>
        <w:tc>
          <w:tcPr>
            <w:tcW w:w="3969" w:type="dxa"/>
          </w:tcPr>
          <w:p w:rsidR="00925E7A" w:rsidRPr="00721819" w:rsidRDefault="00925E7A" w:rsidP="00925E7A">
            <w:pPr>
              <w:contextualSpacing/>
            </w:pPr>
            <w:r w:rsidRPr="00721819">
              <w:t>Ребусы</w:t>
            </w:r>
          </w:p>
        </w:tc>
        <w:tc>
          <w:tcPr>
            <w:tcW w:w="5953" w:type="dxa"/>
            <w:vAlign w:val="center"/>
          </w:tcPr>
          <w:p w:rsidR="00925E7A" w:rsidRPr="00721819" w:rsidRDefault="00925E7A" w:rsidP="00925E7A">
            <w:pPr>
              <w:contextualSpacing/>
              <w:jc w:val="both"/>
            </w:pPr>
            <w:r w:rsidRPr="00721819">
              <w:t>Выделять существенные признаки предметов. Сравнивать между собой предметы, явления. Обобщать, делать несложные выводы.</w:t>
            </w:r>
          </w:p>
        </w:tc>
      </w:tr>
      <w:tr w:rsidR="00925E7A" w:rsidRPr="00721819" w:rsidTr="00EE7BCB">
        <w:trPr>
          <w:trHeight w:val="266"/>
        </w:trPr>
        <w:tc>
          <w:tcPr>
            <w:tcW w:w="644" w:type="dxa"/>
          </w:tcPr>
          <w:p w:rsidR="00925E7A" w:rsidRPr="00721819" w:rsidRDefault="00925E7A" w:rsidP="00925E7A">
            <w:pPr>
              <w:contextualSpacing/>
              <w:rPr>
                <w:i/>
              </w:rPr>
            </w:pPr>
          </w:p>
        </w:tc>
        <w:tc>
          <w:tcPr>
            <w:tcW w:w="3969" w:type="dxa"/>
          </w:tcPr>
          <w:p w:rsidR="00925E7A" w:rsidRPr="00721819" w:rsidRDefault="00925E7A" w:rsidP="00925E7A">
            <w:pPr>
              <w:contextualSpacing/>
              <w:rPr>
                <w:i/>
              </w:rPr>
            </w:pPr>
            <w:r w:rsidRPr="00721819">
              <w:rPr>
                <w:i/>
                <w:lang w:val="en-US"/>
              </w:rPr>
              <w:t>III</w:t>
            </w:r>
            <w:r w:rsidRPr="00721819">
              <w:rPr>
                <w:i/>
              </w:rPr>
              <w:t>. Алгоритм. Составление и выполнение  алгоритмов</w:t>
            </w:r>
          </w:p>
        </w:tc>
        <w:tc>
          <w:tcPr>
            <w:tcW w:w="5953" w:type="dxa"/>
            <w:vAlign w:val="center"/>
          </w:tcPr>
          <w:p w:rsidR="00925E7A" w:rsidRPr="00721819" w:rsidRDefault="00925E7A" w:rsidP="00925E7A">
            <w:pPr>
              <w:contextualSpacing/>
              <w:jc w:val="both"/>
            </w:pPr>
          </w:p>
        </w:tc>
      </w:tr>
      <w:tr w:rsidR="00925E7A" w:rsidRPr="00721819" w:rsidTr="00EE7BCB">
        <w:trPr>
          <w:trHeight w:val="266"/>
        </w:trPr>
        <w:tc>
          <w:tcPr>
            <w:tcW w:w="644" w:type="dxa"/>
          </w:tcPr>
          <w:p w:rsidR="00925E7A" w:rsidRPr="00721819" w:rsidRDefault="00925E7A" w:rsidP="00925E7A">
            <w:pPr>
              <w:contextualSpacing/>
            </w:pPr>
            <w:r w:rsidRPr="00721819">
              <w:t>21</w:t>
            </w:r>
          </w:p>
        </w:tc>
        <w:tc>
          <w:tcPr>
            <w:tcW w:w="3969" w:type="dxa"/>
          </w:tcPr>
          <w:p w:rsidR="00925E7A" w:rsidRPr="00721819" w:rsidRDefault="00925E7A" w:rsidP="00925E7A">
            <w:pPr>
              <w:contextualSpacing/>
            </w:pPr>
            <w:r w:rsidRPr="00721819">
              <w:t>Алгоритм. Составление  алгоритмов</w:t>
            </w:r>
          </w:p>
        </w:tc>
        <w:tc>
          <w:tcPr>
            <w:tcW w:w="5953" w:type="dxa"/>
            <w:vAlign w:val="center"/>
          </w:tcPr>
          <w:p w:rsidR="00925E7A" w:rsidRPr="00721819" w:rsidRDefault="00925E7A" w:rsidP="00925E7A">
            <w:pPr>
              <w:contextualSpacing/>
              <w:jc w:val="both"/>
            </w:pPr>
            <w:r w:rsidRPr="00721819">
              <w:t>Читать и строить простейшие алгоритмы, записывать построенные алгоритмы в разных формах (блок-схемы, схемы, план действий), использовать для решения практических задач. Описывать признаки предметов и узнавать предметы по их признакам. Выделять существенные признаки предметов. Сравнивать между собой предметы, явления.</w:t>
            </w:r>
          </w:p>
        </w:tc>
      </w:tr>
      <w:tr w:rsidR="00925E7A" w:rsidRPr="00721819" w:rsidTr="00EE7BCB">
        <w:trPr>
          <w:trHeight w:val="266"/>
        </w:trPr>
        <w:tc>
          <w:tcPr>
            <w:tcW w:w="644" w:type="dxa"/>
          </w:tcPr>
          <w:p w:rsidR="00925E7A" w:rsidRPr="00721819" w:rsidRDefault="00925E7A" w:rsidP="00925E7A">
            <w:pPr>
              <w:contextualSpacing/>
            </w:pPr>
            <w:r w:rsidRPr="00721819">
              <w:t>22</w:t>
            </w:r>
          </w:p>
        </w:tc>
        <w:tc>
          <w:tcPr>
            <w:tcW w:w="3969" w:type="dxa"/>
          </w:tcPr>
          <w:p w:rsidR="00925E7A" w:rsidRPr="00721819" w:rsidRDefault="00925E7A" w:rsidP="00925E7A">
            <w:pPr>
              <w:contextualSpacing/>
            </w:pPr>
            <w:r w:rsidRPr="00721819">
              <w:t>Выполнение  действий  по  алгоритму</w:t>
            </w:r>
          </w:p>
        </w:tc>
        <w:tc>
          <w:tcPr>
            <w:tcW w:w="5953" w:type="dxa"/>
            <w:vAlign w:val="center"/>
          </w:tcPr>
          <w:p w:rsidR="00925E7A" w:rsidRPr="00721819" w:rsidRDefault="00925E7A" w:rsidP="00925E7A">
            <w:pPr>
              <w:contextualSpacing/>
              <w:jc w:val="both"/>
            </w:pPr>
            <w:r w:rsidRPr="00721819">
              <w:t xml:space="preserve">Сравнивать между собой предметы, явления. Обобщать, делать несложные выводы. Классифицировать явления, предметы. Определять </w:t>
            </w:r>
            <w:r w:rsidRPr="00721819">
              <w:lastRenderedPageBreak/>
              <w:t>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rPr>
                <w:b/>
              </w:rPr>
            </w:pPr>
          </w:p>
        </w:tc>
        <w:tc>
          <w:tcPr>
            <w:tcW w:w="3969" w:type="dxa"/>
          </w:tcPr>
          <w:p w:rsidR="00925E7A" w:rsidRPr="00721819" w:rsidRDefault="00925E7A" w:rsidP="00925E7A">
            <w:pPr>
              <w:contextualSpacing/>
            </w:pPr>
            <w:r w:rsidRPr="00721819">
              <w:t>Решение  задач  требующих  построения  цепочки  логических  рассуждений</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pPr>
            <w:r w:rsidRPr="00721819">
              <w:t>23</w:t>
            </w:r>
          </w:p>
        </w:tc>
        <w:tc>
          <w:tcPr>
            <w:tcW w:w="3969" w:type="dxa"/>
          </w:tcPr>
          <w:p w:rsidR="00925E7A" w:rsidRPr="00721819" w:rsidRDefault="00925E7A" w:rsidP="00925E7A">
            <w:pPr>
              <w:contextualSpacing/>
            </w:pPr>
            <w:r w:rsidRPr="00721819">
              <w:t>Решение  задач  требующих  построения  цепочки  логических  рассуждений</w:t>
            </w:r>
          </w:p>
        </w:tc>
        <w:tc>
          <w:tcPr>
            <w:tcW w:w="5953" w:type="dxa"/>
            <w:vAlign w:val="center"/>
          </w:tcPr>
          <w:p w:rsidR="00925E7A" w:rsidRPr="00721819" w:rsidRDefault="00925E7A" w:rsidP="00925E7A">
            <w:pPr>
              <w:contextualSpacing/>
              <w:jc w:val="both"/>
            </w:pPr>
            <w:r w:rsidRPr="00721819">
              <w:t>Судить о противоположных явлениях. Определять последовательность событий. Выявлять функциональные отношения между понятиями. Выявлять закономерности и проводить аналогии.</w:t>
            </w:r>
          </w:p>
        </w:tc>
      </w:tr>
      <w:tr w:rsidR="00925E7A" w:rsidRPr="00721819" w:rsidTr="00EE7BCB">
        <w:trPr>
          <w:trHeight w:val="266"/>
        </w:trPr>
        <w:tc>
          <w:tcPr>
            <w:tcW w:w="644" w:type="dxa"/>
          </w:tcPr>
          <w:p w:rsidR="00925E7A" w:rsidRPr="00721819" w:rsidRDefault="00925E7A" w:rsidP="00925E7A">
            <w:pPr>
              <w:contextualSpacing/>
            </w:pPr>
            <w:r w:rsidRPr="00721819">
              <w:t>24</w:t>
            </w:r>
          </w:p>
        </w:tc>
        <w:tc>
          <w:tcPr>
            <w:tcW w:w="3969" w:type="dxa"/>
          </w:tcPr>
          <w:p w:rsidR="00925E7A" w:rsidRPr="00721819" w:rsidRDefault="00925E7A" w:rsidP="00925E7A">
            <w:pPr>
              <w:contextualSpacing/>
            </w:pPr>
            <w:r w:rsidRPr="00721819">
              <w:t>Отыскивание  логических  ошибок  в  приводимых  рассуждениях</w:t>
            </w:r>
          </w:p>
        </w:tc>
        <w:tc>
          <w:tcPr>
            <w:tcW w:w="5953" w:type="dxa"/>
            <w:vAlign w:val="center"/>
          </w:tcPr>
          <w:p w:rsidR="00925E7A" w:rsidRPr="00721819" w:rsidRDefault="00925E7A" w:rsidP="00925E7A">
            <w:pPr>
              <w:contextualSpacing/>
              <w:jc w:val="both"/>
            </w:pPr>
            <w:r w:rsidRPr="00721819">
              <w:t>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pPr>
            <w:r w:rsidRPr="00721819">
              <w:t>25</w:t>
            </w:r>
          </w:p>
        </w:tc>
        <w:tc>
          <w:tcPr>
            <w:tcW w:w="3969" w:type="dxa"/>
          </w:tcPr>
          <w:p w:rsidR="00925E7A" w:rsidRPr="00721819" w:rsidRDefault="00925E7A" w:rsidP="00925E7A">
            <w:pPr>
              <w:contextualSpacing/>
            </w:pPr>
            <w:r w:rsidRPr="00721819">
              <w:t>Математические  игры</w:t>
            </w:r>
          </w:p>
        </w:tc>
        <w:tc>
          <w:tcPr>
            <w:tcW w:w="5953" w:type="dxa"/>
            <w:vAlign w:val="center"/>
          </w:tcPr>
          <w:p w:rsidR="00925E7A" w:rsidRPr="00721819" w:rsidRDefault="00925E7A" w:rsidP="00925E7A">
            <w:pPr>
              <w:contextualSpacing/>
              <w:jc w:val="both"/>
            </w:pPr>
            <w:r w:rsidRPr="00721819">
              <w:t>Определять отношения между предметами типа «род» - «вид». Выявлять функциональные отношения между понятиями. Выявлять закономерности и проводить аналогии.</w:t>
            </w:r>
          </w:p>
        </w:tc>
      </w:tr>
      <w:tr w:rsidR="00925E7A" w:rsidRPr="00721819" w:rsidTr="00EE7BCB">
        <w:trPr>
          <w:trHeight w:val="266"/>
        </w:trPr>
        <w:tc>
          <w:tcPr>
            <w:tcW w:w="644" w:type="dxa"/>
          </w:tcPr>
          <w:p w:rsidR="00925E7A" w:rsidRPr="00721819" w:rsidRDefault="00925E7A" w:rsidP="00925E7A">
            <w:pPr>
              <w:contextualSpacing/>
              <w:rPr>
                <w:i/>
              </w:rPr>
            </w:pPr>
          </w:p>
        </w:tc>
        <w:tc>
          <w:tcPr>
            <w:tcW w:w="3969" w:type="dxa"/>
          </w:tcPr>
          <w:p w:rsidR="00925E7A" w:rsidRPr="00721819" w:rsidRDefault="00925E7A" w:rsidP="00925E7A">
            <w:pPr>
              <w:contextualSpacing/>
              <w:rPr>
                <w:i/>
              </w:rPr>
            </w:pPr>
            <w:r w:rsidRPr="00721819">
              <w:rPr>
                <w:i/>
                <w:lang w:val="en-US"/>
              </w:rPr>
              <w:t>IV</w:t>
            </w:r>
            <w:r w:rsidRPr="00721819">
              <w:rPr>
                <w:i/>
              </w:rPr>
              <w:t xml:space="preserve">. Головоломки </w:t>
            </w:r>
          </w:p>
        </w:tc>
        <w:tc>
          <w:tcPr>
            <w:tcW w:w="5953" w:type="dxa"/>
            <w:vAlign w:val="center"/>
          </w:tcPr>
          <w:p w:rsidR="00925E7A" w:rsidRPr="00721819" w:rsidRDefault="00925E7A" w:rsidP="00925E7A">
            <w:pPr>
              <w:pStyle w:val="a9"/>
              <w:spacing w:line="240" w:lineRule="atLeast"/>
              <w:ind w:firstLine="0"/>
              <w:jc w:val="left"/>
              <w:rPr>
                <w:sz w:val="24"/>
              </w:rPr>
            </w:pPr>
          </w:p>
        </w:tc>
      </w:tr>
      <w:tr w:rsidR="00925E7A" w:rsidRPr="00721819" w:rsidTr="00EE7BCB">
        <w:trPr>
          <w:trHeight w:val="266"/>
        </w:trPr>
        <w:tc>
          <w:tcPr>
            <w:tcW w:w="644" w:type="dxa"/>
          </w:tcPr>
          <w:p w:rsidR="00925E7A" w:rsidRPr="00721819" w:rsidRDefault="00925E7A" w:rsidP="00925E7A">
            <w:pPr>
              <w:contextualSpacing/>
            </w:pPr>
            <w:r w:rsidRPr="00721819">
              <w:t>26</w:t>
            </w:r>
          </w:p>
        </w:tc>
        <w:tc>
          <w:tcPr>
            <w:tcW w:w="3969" w:type="dxa"/>
          </w:tcPr>
          <w:p w:rsidR="00925E7A" w:rsidRPr="00721819" w:rsidRDefault="00925E7A" w:rsidP="00925E7A">
            <w:pPr>
              <w:contextualSpacing/>
            </w:pPr>
            <w:r w:rsidRPr="00721819">
              <w:t xml:space="preserve">Головоломки </w:t>
            </w:r>
          </w:p>
        </w:tc>
        <w:tc>
          <w:tcPr>
            <w:tcW w:w="5953" w:type="dxa"/>
            <w:vAlign w:val="center"/>
          </w:tcPr>
          <w:p w:rsidR="00925E7A" w:rsidRPr="00721819" w:rsidRDefault="00925E7A" w:rsidP="00925E7A">
            <w:pPr>
              <w:contextualSpacing/>
              <w:jc w:val="both"/>
            </w:pPr>
            <w:r w:rsidRPr="00721819">
              <w:t>Выделять существенные признаки предметов. Сравнивать между собой предметы, явления. Обобщать, делать несложные выводы.</w:t>
            </w:r>
          </w:p>
        </w:tc>
      </w:tr>
      <w:tr w:rsidR="00925E7A" w:rsidRPr="00721819" w:rsidTr="00EE7BCB">
        <w:trPr>
          <w:trHeight w:val="266"/>
        </w:trPr>
        <w:tc>
          <w:tcPr>
            <w:tcW w:w="644" w:type="dxa"/>
          </w:tcPr>
          <w:p w:rsidR="00925E7A" w:rsidRPr="00721819" w:rsidRDefault="00925E7A" w:rsidP="00925E7A">
            <w:pPr>
              <w:contextualSpacing/>
            </w:pPr>
            <w:r w:rsidRPr="00721819">
              <w:t>27</w:t>
            </w:r>
          </w:p>
        </w:tc>
        <w:tc>
          <w:tcPr>
            <w:tcW w:w="3969" w:type="dxa"/>
          </w:tcPr>
          <w:p w:rsidR="00925E7A" w:rsidRPr="00721819" w:rsidRDefault="00925E7A" w:rsidP="00925E7A">
            <w:pPr>
              <w:contextualSpacing/>
            </w:pPr>
            <w:r w:rsidRPr="00721819">
              <w:t>Головоломки. Геометрический  материал</w:t>
            </w:r>
          </w:p>
        </w:tc>
        <w:tc>
          <w:tcPr>
            <w:tcW w:w="5953" w:type="dxa"/>
            <w:vAlign w:val="center"/>
          </w:tcPr>
          <w:p w:rsidR="00925E7A" w:rsidRPr="00721819" w:rsidRDefault="00925E7A" w:rsidP="00925E7A">
            <w:pPr>
              <w:contextualSpacing/>
              <w:jc w:val="both"/>
            </w:pPr>
            <w:r w:rsidRPr="00721819">
              <w:t>Описывать признаки предметов и узнавать предметы по их признакам. Выделять существенные признаки предметов. Сравнивать между собой предметы, явления.</w:t>
            </w:r>
          </w:p>
        </w:tc>
      </w:tr>
      <w:tr w:rsidR="00925E7A" w:rsidRPr="00721819" w:rsidTr="00EE7BCB">
        <w:trPr>
          <w:trHeight w:val="266"/>
        </w:trPr>
        <w:tc>
          <w:tcPr>
            <w:tcW w:w="644" w:type="dxa"/>
          </w:tcPr>
          <w:p w:rsidR="00925E7A" w:rsidRPr="00721819" w:rsidRDefault="00925E7A" w:rsidP="00925E7A">
            <w:pPr>
              <w:contextualSpacing/>
              <w:rPr>
                <w:i/>
              </w:rPr>
            </w:pPr>
          </w:p>
        </w:tc>
        <w:tc>
          <w:tcPr>
            <w:tcW w:w="3969" w:type="dxa"/>
          </w:tcPr>
          <w:p w:rsidR="00925E7A" w:rsidRPr="00721819" w:rsidRDefault="00925E7A" w:rsidP="00925E7A">
            <w:pPr>
              <w:contextualSpacing/>
              <w:rPr>
                <w:i/>
              </w:rPr>
            </w:pPr>
            <w:r w:rsidRPr="00721819">
              <w:rPr>
                <w:i/>
                <w:lang w:val="en-US"/>
              </w:rPr>
              <w:t>V</w:t>
            </w:r>
            <w:r w:rsidRPr="00721819">
              <w:rPr>
                <w:i/>
              </w:rPr>
              <w:t>. Решение  нестандартных  задач</w:t>
            </w:r>
          </w:p>
        </w:tc>
        <w:tc>
          <w:tcPr>
            <w:tcW w:w="5953" w:type="dxa"/>
            <w:vAlign w:val="center"/>
          </w:tcPr>
          <w:p w:rsidR="00925E7A" w:rsidRPr="00721819" w:rsidRDefault="00925E7A" w:rsidP="00925E7A">
            <w:pPr>
              <w:pStyle w:val="a9"/>
              <w:spacing w:line="240" w:lineRule="atLeast"/>
              <w:ind w:firstLine="0"/>
              <w:jc w:val="left"/>
              <w:rPr>
                <w:sz w:val="24"/>
              </w:rPr>
            </w:pPr>
          </w:p>
        </w:tc>
      </w:tr>
      <w:tr w:rsidR="00925E7A" w:rsidRPr="00721819" w:rsidTr="00EE7BCB">
        <w:trPr>
          <w:trHeight w:val="266"/>
        </w:trPr>
        <w:tc>
          <w:tcPr>
            <w:tcW w:w="644" w:type="dxa"/>
          </w:tcPr>
          <w:p w:rsidR="00925E7A" w:rsidRPr="00721819" w:rsidRDefault="00925E7A" w:rsidP="00925E7A">
            <w:pPr>
              <w:contextualSpacing/>
            </w:pPr>
            <w:r w:rsidRPr="00721819">
              <w:t>28</w:t>
            </w:r>
          </w:p>
        </w:tc>
        <w:tc>
          <w:tcPr>
            <w:tcW w:w="3969" w:type="dxa"/>
          </w:tcPr>
          <w:p w:rsidR="00925E7A" w:rsidRPr="00721819" w:rsidRDefault="00925E7A" w:rsidP="00925E7A">
            <w:pPr>
              <w:contextualSpacing/>
            </w:pPr>
            <w:r w:rsidRPr="00721819">
              <w:t>Решение  нестандартных  задач</w:t>
            </w:r>
          </w:p>
        </w:tc>
        <w:tc>
          <w:tcPr>
            <w:tcW w:w="5953" w:type="dxa"/>
            <w:vAlign w:val="center"/>
          </w:tcPr>
          <w:p w:rsidR="00925E7A" w:rsidRPr="00721819" w:rsidRDefault="00925E7A" w:rsidP="00925E7A">
            <w:pPr>
              <w:contextualSpacing/>
              <w:jc w:val="both"/>
            </w:pPr>
            <w:r w:rsidRPr="00721819">
              <w:t>Сравнивать между собой предметы, явления. 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pPr>
            <w:r w:rsidRPr="00721819">
              <w:t>29</w:t>
            </w:r>
          </w:p>
        </w:tc>
        <w:tc>
          <w:tcPr>
            <w:tcW w:w="3969" w:type="dxa"/>
          </w:tcPr>
          <w:p w:rsidR="00925E7A" w:rsidRPr="00721819" w:rsidRDefault="00925E7A" w:rsidP="00925E7A">
            <w:pPr>
              <w:contextualSpacing/>
            </w:pPr>
            <w:r w:rsidRPr="00721819">
              <w:t>Разучивание  упражнений  на  совершенствование  стимулирующих  операций</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pPr>
            <w:r w:rsidRPr="00721819">
              <w:t>30</w:t>
            </w:r>
          </w:p>
        </w:tc>
        <w:tc>
          <w:tcPr>
            <w:tcW w:w="3969" w:type="dxa"/>
          </w:tcPr>
          <w:p w:rsidR="00925E7A" w:rsidRPr="00721819" w:rsidRDefault="00925E7A" w:rsidP="00925E7A">
            <w:pPr>
              <w:contextualSpacing/>
            </w:pPr>
            <w:r w:rsidRPr="00721819">
              <w:t>Составление  и  решение  составных  занимательных  задач</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rPr>
                <w:i/>
              </w:rPr>
            </w:pPr>
          </w:p>
        </w:tc>
        <w:tc>
          <w:tcPr>
            <w:tcW w:w="3969" w:type="dxa"/>
          </w:tcPr>
          <w:p w:rsidR="00925E7A" w:rsidRPr="00721819" w:rsidRDefault="00925E7A" w:rsidP="00925E7A">
            <w:pPr>
              <w:contextualSpacing/>
              <w:rPr>
                <w:i/>
              </w:rPr>
            </w:pPr>
            <w:r w:rsidRPr="00721819">
              <w:rPr>
                <w:i/>
                <w:lang w:val="en-US"/>
              </w:rPr>
              <w:t xml:space="preserve">VI. </w:t>
            </w:r>
            <w:r w:rsidRPr="00721819">
              <w:rPr>
                <w:i/>
              </w:rPr>
              <w:t>Геометрический  материал</w:t>
            </w:r>
          </w:p>
        </w:tc>
        <w:tc>
          <w:tcPr>
            <w:tcW w:w="5953" w:type="dxa"/>
            <w:vAlign w:val="center"/>
          </w:tcPr>
          <w:p w:rsidR="00925E7A" w:rsidRPr="00721819" w:rsidRDefault="00925E7A" w:rsidP="00925E7A">
            <w:pPr>
              <w:pStyle w:val="a9"/>
              <w:spacing w:line="240" w:lineRule="atLeast"/>
              <w:ind w:firstLine="0"/>
              <w:jc w:val="left"/>
              <w:rPr>
                <w:sz w:val="24"/>
              </w:rPr>
            </w:pPr>
          </w:p>
        </w:tc>
      </w:tr>
      <w:tr w:rsidR="00925E7A" w:rsidRPr="00721819" w:rsidTr="00EE7BCB">
        <w:trPr>
          <w:trHeight w:val="266"/>
        </w:trPr>
        <w:tc>
          <w:tcPr>
            <w:tcW w:w="644" w:type="dxa"/>
          </w:tcPr>
          <w:p w:rsidR="00925E7A" w:rsidRPr="00721819" w:rsidRDefault="00925E7A" w:rsidP="00925E7A">
            <w:pPr>
              <w:contextualSpacing/>
            </w:pPr>
            <w:r w:rsidRPr="00721819">
              <w:t>31</w:t>
            </w:r>
          </w:p>
        </w:tc>
        <w:tc>
          <w:tcPr>
            <w:tcW w:w="3969" w:type="dxa"/>
          </w:tcPr>
          <w:p w:rsidR="00925E7A" w:rsidRPr="00721819" w:rsidRDefault="00925E7A" w:rsidP="00925E7A">
            <w:pPr>
              <w:contextualSpacing/>
            </w:pPr>
            <w:r w:rsidRPr="00721819">
              <w:t>Задания  геометрического  характера</w:t>
            </w:r>
          </w:p>
        </w:tc>
        <w:tc>
          <w:tcPr>
            <w:tcW w:w="5953" w:type="dxa"/>
            <w:vAlign w:val="center"/>
          </w:tcPr>
          <w:p w:rsidR="00925E7A" w:rsidRPr="00721819" w:rsidRDefault="00925E7A" w:rsidP="00925E7A">
            <w:pPr>
              <w:contextualSpacing/>
              <w:jc w:val="both"/>
            </w:pPr>
            <w:r w:rsidRPr="00721819">
              <w:t>Обобщать, делать несложные выводы. Классифицировать явления, предметы. Определять последовательность событий.  Повторить что такое изограф. Разгадывание изографов.</w:t>
            </w:r>
          </w:p>
        </w:tc>
      </w:tr>
      <w:tr w:rsidR="00925E7A" w:rsidRPr="00721819" w:rsidTr="00EE7BCB">
        <w:trPr>
          <w:trHeight w:val="266"/>
        </w:trPr>
        <w:tc>
          <w:tcPr>
            <w:tcW w:w="644" w:type="dxa"/>
          </w:tcPr>
          <w:p w:rsidR="00925E7A" w:rsidRPr="00721819" w:rsidRDefault="00925E7A" w:rsidP="00925E7A">
            <w:pPr>
              <w:contextualSpacing/>
            </w:pPr>
            <w:r w:rsidRPr="00721819">
              <w:t>32</w:t>
            </w:r>
          </w:p>
        </w:tc>
        <w:tc>
          <w:tcPr>
            <w:tcW w:w="3969" w:type="dxa"/>
          </w:tcPr>
          <w:p w:rsidR="00925E7A" w:rsidRPr="00721819" w:rsidRDefault="00925E7A" w:rsidP="00925E7A">
            <w:pPr>
              <w:contextualSpacing/>
            </w:pPr>
            <w:r w:rsidRPr="00721819">
              <w:t>Задания  на  совершенствование  воображения. Работа  с  изографами.</w:t>
            </w:r>
          </w:p>
        </w:tc>
        <w:tc>
          <w:tcPr>
            <w:tcW w:w="5953" w:type="dxa"/>
            <w:vAlign w:val="center"/>
          </w:tcPr>
          <w:p w:rsidR="00925E7A" w:rsidRPr="00721819" w:rsidRDefault="00925E7A" w:rsidP="00925E7A">
            <w:pPr>
              <w:contextualSpacing/>
              <w:jc w:val="both"/>
            </w:pPr>
            <w:r w:rsidRPr="00721819">
              <w:t>Выделять существенные признаки предметов. Сравнивать между собой предметы, явления. Обобщать, делать несложные выводы; знакомство с изографами, вычерчивание фигур. Знакомство с изографами, вычерчивание фигур, развитие пространственного воображения.</w:t>
            </w:r>
          </w:p>
        </w:tc>
      </w:tr>
      <w:tr w:rsidR="00925E7A" w:rsidRPr="00721819" w:rsidTr="00EE7BCB">
        <w:trPr>
          <w:trHeight w:val="266"/>
        </w:trPr>
        <w:tc>
          <w:tcPr>
            <w:tcW w:w="644" w:type="dxa"/>
          </w:tcPr>
          <w:p w:rsidR="00925E7A" w:rsidRPr="00721819" w:rsidRDefault="00925E7A" w:rsidP="00925E7A">
            <w:pPr>
              <w:contextualSpacing/>
            </w:pPr>
            <w:r w:rsidRPr="00721819">
              <w:t>33</w:t>
            </w:r>
          </w:p>
        </w:tc>
        <w:tc>
          <w:tcPr>
            <w:tcW w:w="3969" w:type="dxa"/>
          </w:tcPr>
          <w:p w:rsidR="00925E7A" w:rsidRPr="00721819" w:rsidRDefault="00925E7A" w:rsidP="00925E7A">
            <w:pPr>
              <w:contextualSpacing/>
            </w:pPr>
            <w:r w:rsidRPr="00721819">
              <w:t>Магические  квадраты</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pPr>
            <w:r w:rsidRPr="00721819">
              <w:t>34</w:t>
            </w:r>
          </w:p>
        </w:tc>
        <w:tc>
          <w:tcPr>
            <w:tcW w:w="3969" w:type="dxa"/>
          </w:tcPr>
          <w:p w:rsidR="00925E7A" w:rsidRPr="00721819" w:rsidRDefault="00925E7A" w:rsidP="00925E7A">
            <w:pPr>
              <w:contextualSpacing/>
            </w:pPr>
            <w:r w:rsidRPr="00721819">
              <w:t>Математические  игры</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pPr>
            <w:r w:rsidRPr="00721819">
              <w:t>35</w:t>
            </w:r>
          </w:p>
        </w:tc>
        <w:tc>
          <w:tcPr>
            <w:tcW w:w="3969" w:type="dxa"/>
          </w:tcPr>
          <w:p w:rsidR="00925E7A" w:rsidRPr="00721819" w:rsidRDefault="00925E7A" w:rsidP="00925E7A">
            <w:pPr>
              <w:contextualSpacing/>
            </w:pPr>
            <w:r w:rsidRPr="00721819">
              <w:t>Математические  игры</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pPr>
          </w:p>
        </w:tc>
        <w:tc>
          <w:tcPr>
            <w:tcW w:w="3969" w:type="dxa"/>
          </w:tcPr>
          <w:p w:rsidR="00925E7A" w:rsidRPr="00721819" w:rsidRDefault="00925E7A" w:rsidP="00925E7A">
            <w:pPr>
              <w:contextualSpacing/>
            </w:pPr>
            <w:r w:rsidRPr="00721819">
              <w:t>Итого: 35 часов</w:t>
            </w:r>
          </w:p>
        </w:tc>
        <w:tc>
          <w:tcPr>
            <w:tcW w:w="5953" w:type="dxa"/>
          </w:tcPr>
          <w:p w:rsidR="00925E7A" w:rsidRPr="00721819" w:rsidRDefault="00925E7A" w:rsidP="00925E7A">
            <w:pPr>
              <w:spacing w:before="100" w:beforeAutospacing="1" w:after="100" w:afterAutospacing="1" w:line="137" w:lineRule="atLeast"/>
            </w:pPr>
          </w:p>
        </w:tc>
      </w:tr>
    </w:tbl>
    <w:p w:rsidR="00925E7A" w:rsidRPr="00721819" w:rsidRDefault="002B2A37" w:rsidP="002B2A37">
      <w:pPr>
        <w:contextualSpacing/>
        <w:rPr>
          <w:b/>
        </w:rPr>
      </w:pPr>
      <w:r w:rsidRPr="00721819">
        <w:t xml:space="preserve">                                                                      </w:t>
      </w:r>
      <w:r w:rsidR="00925E7A" w:rsidRPr="00721819">
        <w:rPr>
          <w:b/>
        </w:rPr>
        <w:t>4 класс</w:t>
      </w: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3969"/>
        <w:gridCol w:w="5953"/>
      </w:tblGrid>
      <w:tr w:rsidR="00925E7A" w:rsidRPr="00721819" w:rsidTr="00EE7BCB">
        <w:trPr>
          <w:trHeight w:val="286"/>
        </w:trPr>
        <w:tc>
          <w:tcPr>
            <w:tcW w:w="644" w:type="dxa"/>
          </w:tcPr>
          <w:p w:rsidR="00DE661E" w:rsidRPr="00721819" w:rsidRDefault="00925E7A" w:rsidP="00925E7A">
            <w:pPr>
              <w:contextualSpacing/>
            </w:pPr>
            <w:r w:rsidRPr="00721819">
              <w:t>№</w:t>
            </w:r>
          </w:p>
          <w:p w:rsidR="00925E7A" w:rsidRPr="00721819" w:rsidRDefault="00925E7A" w:rsidP="00925E7A">
            <w:pPr>
              <w:contextualSpacing/>
              <w:rPr>
                <w:lang w:val="en-US"/>
              </w:rPr>
            </w:pPr>
            <w:proofErr w:type="spellStart"/>
            <w:proofErr w:type="gramStart"/>
            <w:r w:rsidRPr="00721819">
              <w:t>п</w:t>
            </w:r>
            <w:proofErr w:type="spellEnd"/>
            <w:proofErr w:type="gramEnd"/>
            <w:r w:rsidRPr="00721819">
              <w:t>/</w:t>
            </w:r>
            <w:proofErr w:type="spellStart"/>
            <w:r w:rsidRPr="00721819">
              <w:t>п</w:t>
            </w:r>
            <w:proofErr w:type="spellEnd"/>
            <w:r w:rsidRPr="00721819">
              <w:t xml:space="preserve"> </w:t>
            </w:r>
          </w:p>
        </w:tc>
        <w:tc>
          <w:tcPr>
            <w:tcW w:w="3969" w:type="dxa"/>
          </w:tcPr>
          <w:p w:rsidR="00925E7A" w:rsidRPr="00721819" w:rsidRDefault="00925E7A" w:rsidP="00925E7A">
            <w:pPr>
              <w:contextualSpacing/>
            </w:pPr>
            <w:r w:rsidRPr="00721819">
              <w:t>Наименование  раздела программы. Тема урока.</w:t>
            </w:r>
          </w:p>
        </w:tc>
        <w:tc>
          <w:tcPr>
            <w:tcW w:w="5953" w:type="dxa"/>
          </w:tcPr>
          <w:p w:rsidR="00925E7A" w:rsidRPr="00721819" w:rsidRDefault="00DE661E" w:rsidP="00925E7A">
            <w:pPr>
              <w:contextualSpacing/>
            </w:pPr>
            <w:r w:rsidRPr="00721819">
              <w:t>Характеристика деятельности учащихся</w:t>
            </w:r>
          </w:p>
        </w:tc>
      </w:tr>
      <w:tr w:rsidR="00925E7A" w:rsidRPr="00721819" w:rsidTr="00EE7BCB">
        <w:trPr>
          <w:trHeight w:val="266"/>
        </w:trPr>
        <w:tc>
          <w:tcPr>
            <w:tcW w:w="644" w:type="dxa"/>
          </w:tcPr>
          <w:p w:rsidR="00925E7A" w:rsidRPr="00721819" w:rsidRDefault="00925E7A" w:rsidP="00925E7A">
            <w:pPr>
              <w:contextualSpacing/>
              <w:rPr>
                <w:b/>
              </w:rPr>
            </w:pPr>
          </w:p>
        </w:tc>
        <w:tc>
          <w:tcPr>
            <w:tcW w:w="3969" w:type="dxa"/>
          </w:tcPr>
          <w:p w:rsidR="00925E7A" w:rsidRPr="00721819" w:rsidRDefault="00925E7A" w:rsidP="00925E7A">
            <w:pPr>
              <w:contextualSpacing/>
              <w:rPr>
                <w:b/>
                <w:i/>
              </w:rPr>
            </w:pPr>
            <w:r w:rsidRPr="00721819">
              <w:rPr>
                <w:i/>
                <w:lang w:val="en-US"/>
              </w:rPr>
              <w:t>I</w:t>
            </w:r>
            <w:r w:rsidRPr="00721819">
              <w:rPr>
                <w:i/>
              </w:rPr>
              <w:t>. Выявление  уровня  развития  внимания,  восприятия,  воображения,  памяти  и  мышления</w:t>
            </w:r>
          </w:p>
        </w:tc>
        <w:tc>
          <w:tcPr>
            <w:tcW w:w="5953" w:type="dxa"/>
          </w:tcPr>
          <w:p w:rsidR="00925E7A" w:rsidRPr="00721819" w:rsidRDefault="00925E7A" w:rsidP="00925E7A">
            <w:pPr>
              <w:contextualSpacing/>
              <w:rPr>
                <w:b/>
                <w:i/>
              </w:rPr>
            </w:pPr>
          </w:p>
        </w:tc>
      </w:tr>
      <w:tr w:rsidR="00925E7A" w:rsidRPr="00721819" w:rsidTr="00EE7BCB">
        <w:trPr>
          <w:trHeight w:val="266"/>
        </w:trPr>
        <w:tc>
          <w:tcPr>
            <w:tcW w:w="644" w:type="dxa"/>
          </w:tcPr>
          <w:p w:rsidR="00925E7A" w:rsidRPr="00721819" w:rsidRDefault="00925E7A" w:rsidP="00925E7A">
            <w:pPr>
              <w:contextualSpacing/>
            </w:pPr>
            <w:r w:rsidRPr="00721819">
              <w:t>1</w:t>
            </w:r>
          </w:p>
        </w:tc>
        <w:tc>
          <w:tcPr>
            <w:tcW w:w="3969" w:type="dxa"/>
          </w:tcPr>
          <w:p w:rsidR="00925E7A" w:rsidRPr="00721819" w:rsidRDefault="00925E7A" w:rsidP="00925E7A">
            <w:pPr>
              <w:contextualSpacing/>
            </w:pPr>
            <w:r w:rsidRPr="00721819">
              <w:t>Выявление  уровня  развития  внимания,  восприятия,  воображения,  памяти  и  мышления</w:t>
            </w:r>
          </w:p>
        </w:tc>
        <w:tc>
          <w:tcPr>
            <w:tcW w:w="5953" w:type="dxa"/>
          </w:tcPr>
          <w:p w:rsidR="00925E7A" w:rsidRPr="00721819" w:rsidRDefault="00925E7A" w:rsidP="00925E7A">
            <w:proofErr w:type="gramStart"/>
            <w:r w:rsidRPr="00721819">
              <w:t>Называть действия,  которые</w:t>
            </w:r>
            <w:r w:rsidR="00DE661E" w:rsidRPr="00721819">
              <w:t xml:space="preserve"> </w:t>
            </w:r>
            <w:r w:rsidRPr="00721819">
              <w:t xml:space="preserve"> можно производить с информацией (получать, представлять, хранить, передавать, обрабатывать, преобразовывать, кодировать, декодировать).</w:t>
            </w:r>
            <w:proofErr w:type="gramEnd"/>
            <w:r w:rsidRPr="00721819">
              <w:t xml:space="preserve"> Понимать  смысл действий с информацией.</w:t>
            </w:r>
          </w:p>
        </w:tc>
      </w:tr>
      <w:tr w:rsidR="00925E7A" w:rsidRPr="00721819" w:rsidTr="00EE7BCB">
        <w:trPr>
          <w:trHeight w:val="266"/>
        </w:trPr>
        <w:tc>
          <w:tcPr>
            <w:tcW w:w="644" w:type="dxa"/>
          </w:tcPr>
          <w:p w:rsidR="00925E7A" w:rsidRPr="00721819" w:rsidRDefault="00925E7A" w:rsidP="00925E7A">
            <w:pPr>
              <w:contextualSpacing/>
            </w:pPr>
            <w:r w:rsidRPr="00721819">
              <w:t>2</w:t>
            </w:r>
          </w:p>
        </w:tc>
        <w:tc>
          <w:tcPr>
            <w:tcW w:w="3969" w:type="dxa"/>
          </w:tcPr>
          <w:p w:rsidR="00925E7A" w:rsidRPr="00721819" w:rsidRDefault="00925E7A" w:rsidP="00925E7A">
            <w:pPr>
              <w:contextualSpacing/>
            </w:pPr>
            <w:r w:rsidRPr="00721819">
              <w:t>Упражнения  на  совершенствование  мыслительных  операций</w:t>
            </w:r>
          </w:p>
        </w:tc>
        <w:tc>
          <w:tcPr>
            <w:tcW w:w="5953" w:type="dxa"/>
          </w:tcPr>
          <w:p w:rsidR="00925E7A" w:rsidRPr="00721819" w:rsidRDefault="00925E7A" w:rsidP="00925E7A">
            <w:proofErr w:type="gramStart"/>
            <w:r w:rsidRPr="00721819">
              <w:t xml:space="preserve">Называть виды информации по способу представления (текстовая, числовая, звуковая, графическая), по способу восприятия (зрительная, слуховая,  обонятельная, осязательная, вкусовая). </w:t>
            </w:r>
            <w:proofErr w:type="gramEnd"/>
          </w:p>
        </w:tc>
      </w:tr>
      <w:tr w:rsidR="00925E7A" w:rsidRPr="00721819" w:rsidTr="00EE7BCB">
        <w:trPr>
          <w:trHeight w:val="266"/>
        </w:trPr>
        <w:tc>
          <w:tcPr>
            <w:tcW w:w="644" w:type="dxa"/>
          </w:tcPr>
          <w:p w:rsidR="00925E7A" w:rsidRPr="00721819" w:rsidRDefault="00925E7A" w:rsidP="00925E7A">
            <w:pPr>
              <w:contextualSpacing/>
            </w:pPr>
            <w:r w:rsidRPr="00721819">
              <w:t>3</w:t>
            </w:r>
          </w:p>
        </w:tc>
        <w:tc>
          <w:tcPr>
            <w:tcW w:w="3969" w:type="dxa"/>
          </w:tcPr>
          <w:p w:rsidR="00925E7A" w:rsidRPr="00721819" w:rsidRDefault="00925E7A" w:rsidP="00925E7A">
            <w:pPr>
              <w:contextualSpacing/>
            </w:pPr>
            <w:r w:rsidRPr="00721819">
              <w:t>Задания  на  развитие  концентрации  внимания</w:t>
            </w:r>
          </w:p>
        </w:tc>
        <w:tc>
          <w:tcPr>
            <w:tcW w:w="5953" w:type="dxa"/>
          </w:tcPr>
          <w:p w:rsidR="00925E7A" w:rsidRPr="00721819" w:rsidRDefault="00925E7A" w:rsidP="00925E7A">
            <w:pPr>
              <w:rPr>
                <w:color w:val="FF0000"/>
              </w:rPr>
            </w:pPr>
            <w:r w:rsidRPr="00721819">
              <w:t>Уметь</w:t>
            </w:r>
            <w:r w:rsidRPr="00721819">
              <w:rPr>
                <w:color w:val="FF0000"/>
              </w:rPr>
              <w:t xml:space="preserve"> </w:t>
            </w:r>
            <w:r w:rsidRPr="00721819">
              <w:t>называть объекты реальной действительности, его свойства.</w:t>
            </w:r>
          </w:p>
        </w:tc>
      </w:tr>
      <w:tr w:rsidR="00925E7A" w:rsidRPr="00721819" w:rsidTr="00EE7BCB">
        <w:trPr>
          <w:trHeight w:val="266"/>
        </w:trPr>
        <w:tc>
          <w:tcPr>
            <w:tcW w:w="644" w:type="dxa"/>
          </w:tcPr>
          <w:p w:rsidR="00925E7A" w:rsidRPr="00721819" w:rsidRDefault="00925E7A" w:rsidP="00925E7A">
            <w:pPr>
              <w:contextualSpacing/>
            </w:pPr>
            <w:r w:rsidRPr="00721819">
              <w:t>4</w:t>
            </w:r>
          </w:p>
        </w:tc>
        <w:tc>
          <w:tcPr>
            <w:tcW w:w="3969" w:type="dxa"/>
          </w:tcPr>
          <w:p w:rsidR="00925E7A" w:rsidRPr="00721819" w:rsidRDefault="00925E7A" w:rsidP="00925E7A">
            <w:pPr>
              <w:contextualSpacing/>
            </w:pPr>
            <w:r w:rsidRPr="00721819">
              <w:t>Решение  нестандартных  задач</w:t>
            </w:r>
          </w:p>
        </w:tc>
        <w:tc>
          <w:tcPr>
            <w:tcW w:w="5953" w:type="dxa"/>
          </w:tcPr>
          <w:p w:rsidR="00925E7A" w:rsidRPr="00721819" w:rsidRDefault="00925E7A" w:rsidP="00925E7A">
            <w:r w:rsidRPr="00721819">
              <w:t>Уметь приводить примеры отношений между объектами.</w:t>
            </w:r>
          </w:p>
        </w:tc>
      </w:tr>
      <w:tr w:rsidR="00925E7A" w:rsidRPr="00721819" w:rsidTr="00EE7BCB">
        <w:trPr>
          <w:trHeight w:val="266"/>
        </w:trPr>
        <w:tc>
          <w:tcPr>
            <w:tcW w:w="644" w:type="dxa"/>
          </w:tcPr>
          <w:p w:rsidR="00925E7A" w:rsidRPr="00721819" w:rsidRDefault="00925E7A" w:rsidP="00925E7A">
            <w:pPr>
              <w:contextualSpacing/>
            </w:pPr>
            <w:r w:rsidRPr="00721819">
              <w:t>5</w:t>
            </w:r>
          </w:p>
        </w:tc>
        <w:tc>
          <w:tcPr>
            <w:tcW w:w="3969" w:type="dxa"/>
          </w:tcPr>
          <w:p w:rsidR="00925E7A" w:rsidRPr="00721819" w:rsidRDefault="00925E7A" w:rsidP="00925E7A">
            <w:pPr>
              <w:contextualSpacing/>
            </w:pPr>
            <w:r w:rsidRPr="00721819">
              <w:t>Решение  нестандартных  и  нетрадиционных  задач</w:t>
            </w:r>
          </w:p>
        </w:tc>
        <w:tc>
          <w:tcPr>
            <w:tcW w:w="5953" w:type="dxa"/>
          </w:tcPr>
          <w:p w:rsidR="00925E7A" w:rsidRPr="00721819" w:rsidRDefault="00925E7A" w:rsidP="00925E7A">
            <w:r w:rsidRPr="00721819">
              <w:t>Выделять существенные признаки предметов. Сравнивать между собой предметы, явления. Обобщать, делать несложные выводы.</w:t>
            </w:r>
          </w:p>
        </w:tc>
      </w:tr>
      <w:tr w:rsidR="00925E7A" w:rsidRPr="00721819" w:rsidTr="00EE7BCB">
        <w:trPr>
          <w:trHeight w:val="266"/>
        </w:trPr>
        <w:tc>
          <w:tcPr>
            <w:tcW w:w="644" w:type="dxa"/>
          </w:tcPr>
          <w:p w:rsidR="00925E7A" w:rsidRPr="00721819" w:rsidRDefault="00925E7A" w:rsidP="00925E7A">
            <w:pPr>
              <w:contextualSpacing/>
            </w:pPr>
            <w:r w:rsidRPr="00721819">
              <w:t>6</w:t>
            </w:r>
          </w:p>
        </w:tc>
        <w:tc>
          <w:tcPr>
            <w:tcW w:w="3969" w:type="dxa"/>
          </w:tcPr>
          <w:p w:rsidR="00925E7A" w:rsidRPr="00721819" w:rsidRDefault="00925E7A" w:rsidP="00925E7A">
            <w:pPr>
              <w:contextualSpacing/>
            </w:pPr>
            <w:r w:rsidRPr="00721819">
              <w:t>Задания на  развитие  наглядно-образного  мышления</w:t>
            </w:r>
          </w:p>
        </w:tc>
        <w:tc>
          <w:tcPr>
            <w:tcW w:w="5953" w:type="dxa"/>
          </w:tcPr>
          <w:p w:rsidR="00925E7A" w:rsidRPr="00721819" w:rsidRDefault="00925E7A" w:rsidP="00925E7A">
            <w:pPr>
              <w:rPr>
                <w:color w:val="FF0000"/>
              </w:rPr>
            </w:pPr>
            <w:r w:rsidRPr="00721819">
              <w:t>Обобщить и систематизировать материал по теме.</w:t>
            </w:r>
          </w:p>
        </w:tc>
      </w:tr>
      <w:tr w:rsidR="00925E7A" w:rsidRPr="00721819" w:rsidTr="00EE7BCB">
        <w:trPr>
          <w:trHeight w:val="266"/>
        </w:trPr>
        <w:tc>
          <w:tcPr>
            <w:tcW w:w="644" w:type="dxa"/>
          </w:tcPr>
          <w:p w:rsidR="00925E7A" w:rsidRPr="00721819" w:rsidRDefault="00925E7A" w:rsidP="00925E7A">
            <w:pPr>
              <w:contextualSpacing/>
            </w:pPr>
            <w:r w:rsidRPr="00721819">
              <w:t>7</w:t>
            </w:r>
          </w:p>
        </w:tc>
        <w:tc>
          <w:tcPr>
            <w:tcW w:w="3969" w:type="dxa"/>
          </w:tcPr>
          <w:p w:rsidR="00925E7A" w:rsidRPr="00721819" w:rsidRDefault="00925E7A" w:rsidP="00925E7A">
            <w:pPr>
              <w:contextualSpacing/>
            </w:pPr>
            <w:r w:rsidRPr="00721819">
              <w:t>Ребусы. Задания  по  перекладыванию  спичек</w:t>
            </w:r>
          </w:p>
        </w:tc>
        <w:tc>
          <w:tcPr>
            <w:tcW w:w="5953" w:type="dxa"/>
          </w:tcPr>
          <w:p w:rsidR="00925E7A" w:rsidRPr="00721819" w:rsidRDefault="00925E7A" w:rsidP="00925E7A">
            <w:pPr>
              <w:rPr>
                <w:color w:val="FF0000"/>
              </w:rPr>
            </w:pPr>
            <w:r w:rsidRPr="00721819">
              <w:t>Работа со спичками (строим дом, поверните его в другую сторону, выкладывание фигур из спичек по желанию), решение логических задач.</w:t>
            </w:r>
          </w:p>
        </w:tc>
      </w:tr>
      <w:tr w:rsidR="00925E7A" w:rsidRPr="00721819" w:rsidTr="00EE7BCB">
        <w:trPr>
          <w:trHeight w:val="266"/>
        </w:trPr>
        <w:tc>
          <w:tcPr>
            <w:tcW w:w="644" w:type="dxa"/>
          </w:tcPr>
          <w:p w:rsidR="00925E7A" w:rsidRPr="00721819" w:rsidRDefault="00925E7A" w:rsidP="00925E7A">
            <w:pPr>
              <w:contextualSpacing/>
            </w:pPr>
            <w:r w:rsidRPr="00721819">
              <w:t>8</w:t>
            </w:r>
          </w:p>
        </w:tc>
        <w:tc>
          <w:tcPr>
            <w:tcW w:w="3969" w:type="dxa"/>
          </w:tcPr>
          <w:p w:rsidR="00925E7A" w:rsidRPr="00721819" w:rsidRDefault="00925E7A" w:rsidP="00925E7A">
            <w:pPr>
              <w:contextualSpacing/>
            </w:pPr>
            <w:r w:rsidRPr="00721819">
              <w:t>Упражнения  на  развитие  быстроты  реакции</w:t>
            </w:r>
          </w:p>
        </w:tc>
        <w:tc>
          <w:tcPr>
            <w:tcW w:w="5953" w:type="dxa"/>
          </w:tcPr>
          <w:p w:rsidR="00925E7A" w:rsidRPr="00721819" w:rsidRDefault="00925E7A" w:rsidP="00925E7A">
            <w:r w:rsidRPr="00721819">
              <w:t>Уметь определять предмет по заданным свойствам, представлять информацию о предмете различными способами.</w:t>
            </w:r>
          </w:p>
        </w:tc>
      </w:tr>
      <w:tr w:rsidR="00925E7A" w:rsidRPr="00721819" w:rsidTr="00EE7BCB">
        <w:trPr>
          <w:trHeight w:val="266"/>
        </w:trPr>
        <w:tc>
          <w:tcPr>
            <w:tcW w:w="644" w:type="dxa"/>
          </w:tcPr>
          <w:p w:rsidR="00925E7A" w:rsidRPr="00721819" w:rsidRDefault="00925E7A" w:rsidP="00925E7A">
            <w:pPr>
              <w:contextualSpacing/>
            </w:pPr>
            <w:r w:rsidRPr="00721819">
              <w:t>9</w:t>
            </w:r>
          </w:p>
        </w:tc>
        <w:tc>
          <w:tcPr>
            <w:tcW w:w="3969" w:type="dxa"/>
          </w:tcPr>
          <w:p w:rsidR="00925E7A" w:rsidRPr="00721819" w:rsidRDefault="00925E7A" w:rsidP="00925E7A">
            <w:pPr>
              <w:contextualSpacing/>
            </w:pPr>
            <w:r w:rsidRPr="00721819">
              <w:t>Лабиринты  различной  степени  сложности</w:t>
            </w:r>
          </w:p>
        </w:tc>
        <w:tc>
          <w:tcPr>
            <w:tcW w:w="5953" w:type="dxa"/>
          </w:tcPr>
          <w:p w:rsidR="00925E7A" w:rsidRPr="00721819" w:rsidRDefault="00925E7A" w:rsidP="00925E7A">
            <w:r w:rsidRPr="00721819">
              <w:t>Иметь представление о структуре деления и обобщения понятий. Уметь выполнять деление и обобщение понятий.</w:t>
            </w:r>
          </w:p>
        </w:tc>
      </w:tr>
      <w:tr w:rsidR="00925E7A" w:rsidRPr="00721819" w:rsidTr="00EE7BCB">
        <w:trPr>
          <w:trHeight w:val="266"/>
        </w:trPr>
        <w:tc>
          <w:tcPr>
            <w:tcW w:w="644" w:type="dxa"/>
          </w:tcPr>
          <w:p w:rsidR="00925E7A" w:rsidRPr="00721819" w:rsidRDefault="00925E7A" w:rsidP="00925E7A">
            <w:pPr>
              <w:contextualSpacing/>
            </w:pPr>
            <w:r w:rsidRPr="00721819">
              <w:t>10</w:t>
            </w:r>
          </w:p>
        </w:tc>
        <w:tc>
          <w:tcPr>
            <w:tcW w:w="3969" w:type="dxa"/>
          </w:tcPr>
          <w:p w:rsidR="00925E7A" w:rsidRPr="00721819" w:rsidRDefault="00925E7A" w:rsidP="00925E7A">
            <w:pPr>
              <w:contextualSpacing/>
            </w:pPr>
            <w:r w:rsidRPr="00721819">
              <w:t>Лабиринты  различной  степени  сложности (решение  и  составление их)</w:t>
            </w:r>
          </w:p>
        </w:tc>
        <w:tc>
          <w:tcPr>
            <w:tcW w:w="5953" w:type="dxa"/>
          </w:tcPr>
          <w:p w:rsidR="00925E7A" w:rsidRPr="00721819" w:rsidRDefault="00925E7A" w:rsidP="00925E7A">
            <w:pPr>
              <w:rPr>
                <w:color w:val="FF0000"/>
              </w:rPr>
            </w:pPr>
            <w:r w:rsidRPr="00721819">
              <w:t>Уметь устанавливать отношения между понятиями, представить отношения между понятиями в виде схемы, блок-схемы.</w:t>
            </w:r>
          </w:p>
        </w:tc>
      </w:tr>
      <w:tr w:rsidR="00925E7A" w:rsidRPr="00721819" w:rsidTr="00EE7BCB">
        <w:trPr>
          <w:trHeight w:val="266"/>
        </w:trPr>
        <w:tc>
          <w:tcPr>
            <w:tcW w:w="644" w:type="dxa"/>
          </w:tcPr>
          <w:p w:rsidR="00925E7A" w:rsidRPr="00721819" w:rsidRDefault="00925E7A" w:rsidP="00925E7A">
            <w:pPr>
              <w:contextualSpacing/>
            </w:pPr>
            <w:r w:rsidRPr="00721819">
              <w:t>11</w:t>
            </w:r>
          </w:p>
        </w:tc>
        <w:tc>
          <w:tcPr>
            <w:tcW w:w="3969" w:type="dxa"/>
          </w:tcPr>
          <w:p w:rsidR="00925E7A" w:rsidRPr="00721819" w:rsidRDefault="00925E7A" w:rsidP="00925E7A">
            <w:pPr>
              <w:contextualSpacing/>
            </w:pPr>
            <w:r w:rsidRPr="00721819">
              <w:t>Ходы  в  лабиринтах: самые  длинные  и  короткие</w:t>
            </w:r>
          </w:p>
        </w:tc>
        <w:tc>
          <w:tcPr>
            <w:tcW w:w="5953" w:type="dxa"/>
          </w:tcPr>
          <w:p w:rsidR="00925E7A" w:rsidRPr="00721819" w:rsidRDefault="00925E7A" w:rsidP="00925E7A">
            <w:r w:rsidRPr="00721819">
              <w:t>Понимать сущность совместимых и несовместимых понятий. Уметь устанавливать отношения между понятиями, изображать их схематически.</w:t>
            </w:r>
          </w:p>
        </w:tc>
      </w:tr>
      <w:tr w:rsidR="00925E7A" w:rsidRPr="00721819" w:rsidTr="00EE7BCB">
        <w:trPr>
          <w:trHeight w:val="266"/>
        </w:trPr>
        <w:tc>
          <w:tcPr>
            <w:tcW w:w="644" w:type="dxa"/>
          </w:tcPr>
          <w:p w:rsidR="00925E7A" w:rsidRPr="00721819" w:rsidRDefault="00925E7A" w:rsidP="00925E7A">
            <w:pPr>
              <w:contextualSpacing/>
            </w:pPr>
            <w:r w:rsidRPr="00721819">
              <w:t>12</w:t>
            </w:r>
          </w:p>
        </w:tc>
        <w:tc>
          <w:tcPr>
            <w:tcW w:w="3969" w:type="dxa"/>
          </w:tcPr>
          <w:p w:rsidR="00925E7A" w:rsidRPr="00721819" w:rsidRDefault="00925E7A" w:rsidP="00925E7A">
            <w:pPr>
              <w:contextualSpacing/>
            </w:pPr>
            <w:r w:rsidRPr="00721819">
              <w:t>Задания  на  нахождение  закономерностей</w:t>
            </w:r>
          </w:p>
        </w:tc>
        <w:tc>
          <w:tcPr>
            <w:tcW w:w="5953" w:type="dxa"/>
          </w:tcPr>
          <w:p w:rsidR="00925E7A" w:rsidRPr="00721819" w:rsidRDefault="00925E7A" w:rsidP="00925E7A">
            <w:r w:rsidRPr="00721819">
              <w:t>Иметь представление о понятьях «истина», «ложь». Уметь различать истинные и ложные высказывания на основе анализа графически или текстом представленной информации.</w:t>
            </w:r>
          </w:p>
        </w:tc>
      </w:tr>
      <w:tr w:rsidR="00925E7A" w:rsidRPr="00721819" w:rsidTr="00EE7BCB">
        <w:trPr>
          <w:trHeight w:val="266"/>
        </w:trPr>
        <w:tc>
          <w:tcPr>
            <w:tcW w:w="644" w:type="dxa"/>
          </w:tcPr>
          <w:p w:rsidR="00925E7A" w:rsidRPr="00721819" w:rsidRDefault="00925E7A" w:rsidP="00925E7A">
            <w:pPr>
              <w:contextualSpacing/>
              <w:rPr>
                <w:i/>
              </w:rPr>
            </w:pPr>
          </w:p>
        </w:tc>
        <w:tc>
          <w:tcPr>
            <w:tcW w:w="3969" w:type="dxa"/>
          </w:tcPr>
          <w:p w:rsidR="00925E7A" w:rsidRPr="00721819" w:rsidRDefault="00925E7A" w:rsidP="00925E7A">
            <w:pPr>
              <w:contextualSpacing/>
              <w:rPr>
                <w:i/>
              </w:rPr>
            </w:pPr>
            <w:r w:rsidRPr="00721819">
              <w:rPr>
                <w:i/>
                <w:lang w:val="en-US"/>
              </w:rPr>
              <w:t xml:space="preserve">II. </w:t>
            </w:r>
            <w:r w:rsidRPr="00721819">
              <w:rPr>
                <w:i/>
              </w:rPr>
              <w:t>Решение  логических  задач</w:t>
            </w:r>
          </w:p>
        </w:tc>
        <w:tc>
          <w:tcPr>
            <w:tcW w:w="5953" w:type="dxa"/>
          </w:tcPr>
          <w:p w:rsidR="00925E7A" w:rsidRPr="00721819" w:rsidRDefault="00925E7A" w:rsidP="00925E7A"/>
        </w:tc>
      </w:tr>
      <w:tr w:rsidR="00925E7A" w:rsidRPr="00721819" w:rsidTr="00EE7BCB">
        <w:trPr>
          <w:trHeight w:val="266"/>
        </w:trPr>
        <w:tc>
          <w:tcPr>
            <w:tcW w:w="644" w:type="dxa"/>
          </w:tcPr>
          <w:p w:rsidR="00925E7A" w:rsidRPr="00721819" w:rsidRDefault="00925E7A" w:rsidP="00925E7A">
            <w:pPr>
              <w:contextualSpacing/>
            </w:pPr>
            <w:r w:rsidRPr="00721819">
              <w:t>13</w:t>
            </w:r>
          </w:p>
        </w:tc>
        <w:tc>
          <w:tcPr>
            <w:tcW w:w="3969" w:type="dxa"/>
          </w:tcPr>
          <w:p w:rsidR="00925E7A" w:rsidRPr="00721819" w:rsidRDefault="00925E7A" w:rsidP="00925E7A">
            <w:pPr>
              <w:contextualSpacing/>
            </w:pPr>
            <w:r w:rsidRPr="00721819">
              <w:t>Задания  на  нахождение  принципа  группировки</w:t>
            </w:r>
          </w:p>
        </w:tc>
        <w:tc>
          <w:tcPr>
            <w:tcW w:w="5953" w:type="dxa"/>
          </w:tcPr>
          <w:p w:rsidR="00925E7A" w:rsidRPr="00721819" w:rsidRDefault="00925E7A" w:rsidP="00925E7A">
            <w:pPr>
              <w:contextualSpacing/>
            </w:pPr>
            <w:r w:rsidRPr="00721819">
              <w:t>Уметь выполнять умозаключение на основании одной, двух и трех  истинных посылок. Сравнивать между собой предметы, явления. 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pPr>
            <w:r w:rsidRPr="00721819">
              <w:t>14</w:t>
            </w:r>
          </w:p>
        </w:tc>
        <w:tc>
          <w:tcPr>
            <w:tcW w:w="3969" w:type="dxa"/>
          </w:tcPr>
          <w:p w:rsidR="00925E7A" w:rsidRPr="00721819" w:rsidRDefault="00925E7A" w:rsidP="00925E7A">
            <w:pPr>
              <w:contextualSpacing/>
            </w:pPr>
            <w:r w:rsidRPr="00721819">
              <w:t>Задачи  на  нахождение  нескольких  вариантов  ответов  на  один  и  тот  же  вопрос</w:t>
            </w:r>
          </w:p>
        </w:tc>
        <w:tc>
          <w:tcPr>
            <w:tcW w:w="5953" w:type="dxa"/>
          </w:tcPr>
          <w:p w:rsidR="00925E7A" w:rsidRPr="00721819" w:rsidRDefault="00925E7A" w:rsidP="00925E7A">
            <w:r w:rsidRPr="00721819">
              <w:t>Обобщать, делать несложные выводы. Классифицировать явления, предметы. Определять последовательность событий.</w:t>
            </w:r>
          </w:p>
        </w:tc>
      </w:tr>
      <w:tr w:rsidR="00925E7A" w:rsidRPr="00721819" w:rsidTr="00EE7BCB">
        <w:trPr>
          <w:trHeight w:val="266"/>
        </w:trPr>
        <w:tc>
          <w:tcPr>
            <w:tcW w:w="644" w:type="dxa"/>
          </w:tcPr>
          <w:p w:rsidR="00925E7A" w:rsidRPr="00721819" w:rsidRDefault="00925E7A" w:rsidP="00925E7A">
            <w:pPr>
              <w:contextualSpacing/>
            </w:pPr>
            <w:r w:rsidRPr="00721819">
              <w:lastRenderedPageBreak/>
              <w:t>15</w:t>
            </w:r>
          </w:p>
        </w:tc>
        <w:tc>
          <w:tcPr>
            <w:tcW w:w="3969" w:type="dxa"/>
          </w:tcPr>
          <w:p w:rsidR="00925E7A" w:rsidRPr="00721819" w:rsidRDefault="00925E7A" w:rsidP="00925E7A">
            <w:pPr>
              <w:contextualSpacing/>
            </w:pPr>
            <w:r w:rsidRPr="00721819">
              <w:t>Задачи  с  многовариантными  решениями</w:t>
            </w:r>
          </w:p>
        </w:tc>
        <w:tc>
          <w:tcPr>
            <w:tcW w:w="5953" w:type="dxa"/>
          </w:tcPr>
          <w:p w:rsidR="00925E7A" w:rsidRPr="00721819" w:rsidRDefault="00925E7A" w:rsidP="00925E7A">
            <w:r w:rsidRPr="00721819">
              <w:t>Обобщить и систематизировать материал по теме.</w:t>
            </w:r>
          </w:p>
        </w:tc>
      </w:tr>
      <w:tr w:rsidR="00925E7A" w:rsidRPr="00721819" w:rsidTr="00EE7BCB">
        <w:trPr>
          <w:trHeight w:val="266"/>
        </w:trPr>
        <w:tc>
          <w:tcPr>
            <w:tcW w:w="644" w:type="dxa"/>
          </w:tcPr>
          <w:p w:rsidR="00925E7A" w:rsidRPr="00721819" w:rsidRDefault="00925E7A" w:rsidP="00925E7A">
            <w:pPr>
              <w:contextualSpacing/>
            </w:pPr>
            <w:r w:rsidRPr="00721819">
              <w:t>16</w:t>
            </w:r>
          </w:p>
        </w:tc>
        <w:tc>
          <w:tcPr>
            <w:tcW w:w="3969" w:type="dxa"/>
          </w:tcPr>
          <w:p w:rsidR="00925E7A" w:rsidRPr="00721819" w:rsidRDefault="00925E7A" w:rsidP="00925E7A">
            <w:pPr>
              <w:contextualSpacing/>
            </w:pPr>
            <w:r w:rsidRPr="00721819">
              <w:t>Нахождение рационального  способа  решения</w:t>
            </w:r>
          </w:p>
        </w:tc>
        <w:tc>
          <w:tcPr>
            <w:tcW w:w="5953" w:type="dxa"/>
          </w:tcPr>
          <w:p w:rsidR="00925E7A" w:rsidRPr="00721819" w:rsidRDefault="00925E7A" w:rsidP="00925E7A">
            <w:r w:rsidRPr="00721819">
              <w:t>Сформировать понятие модель и моделирование. Понимать связь между текстовой и графической моделей с моделями реального мира. Иметь представление о назначении и свойствах  моделей, о цели моделирования.</w:t>
            </w:r>
          </w:p>
        </w:tc>
      </w:tr>
      <w:tr w:rsidR="00925E7A" w:rsidRPr="00721819" w:rsidTr="00EE7BCB">
        <w:trPr>
          <w:trHeight w:val="266"/>
        </w:trPr>
        <w:tc>
          <w:tcPr>
            <w:tcW w:w="644" w:type="dxa"/>
          </w:tcPr>
          <w:p w:rsidR="00925E7A" w:rsidRPr="00721819" w:rsidRDefault="00925E7A" w:rsidP="00925E7A">
            <w:pPr>
              <w:contextualSpacing/>
              <w:rPr>
                <w:i/>
              </w:rPr>
            </w:pPr>
          </w:p>
        </w:tc>
        <w:tc>
          <w:tcPr>
            <w:tcW w:w="3969" w:type="dxa"/>
          </w:tcPr>
          <w:p w:rsidR="00925E7A" w:rsidRPr="00721819" w:rsidRDefault="00925E7A" w:rsidP="00925E7A">
            <w:pPr>
              <w:contextualSpacing/>
              <w:rPr>
                <w:i/>
              </w:rPr>
            </w:pPr>
            <w:r w:rsidRPr="00721819">
              <w:rPr>
                <w:i/>
                <w:lang w:val="en-US"/>
              </w:rPr>
              <w:t>III</w:t>
            </w:r>
            <w:r w:rsidRPr="00721819">
              <w:rPr>
                <w:i/>
              </w:rPr>
              <w:t>. Алгоритм. Составление и выполнение  алгоритмов</w:t>
            </w:r>
          </w:p>
        </w:tc>
        <w:tc>
          <w:tcPr>
            <w:tcW w:w="5953" w:type="dxa"/>
          </w:tcPr>
          <w:p w:rsidR="00925E7A" w:rsidRPr="00721819" w:rsidRDefault="00925E7A" w:rsidP="00925E7A"/>
        </w:tc>
      </w:tr>
      <w:tr w:rsidR="00925E7A" w:rsidRPr="00721819" w:rsidTr="00EE7BCB">
        <w:trPr>
          <w:trHeight w:val="266"/>
        </w:trPr>
        <w:tc>
          <w:tcPr>
            <w:tcW w:w="644" w:type="dxa"/>
          </w:tcPr>
          <w:p w:rsidR="00925E7A" w:rsidRPr="00721819" w:rsidRDefault="00925E7A" w:rsidP="00925E7A">
            <w:pPr>
              <w:contextualSpacing/>
            </w:pPr>
            <w:r w:rsidRPr="00721819">
              <w:t>17</w:t>
            </w:r>
          </w:p>
        </w:tc>
        <w:tc>
          <w:tcPr>
            <w:tcW w:w="3969" w:type="dxa"/>
          </w:tcPr>
          <w:p w:rsidR="00925E7A" w:rsidRPr="00721819" w:rsidRDefault="00925E7A" w:rsidP="00925E7A">
            <w:pPr>
              <w:contextualSpacing/>
            </w:pPr>
            <w:r w:rsidRPr="00721819">
              <w:t>Построение  логических  цепочек</w:t>
            </w:r>
          </w:p>
        </w:tc>
        <w:tc>
          <w:tcPr>
            <w:tcW w:w="5953" w:type="dxa"/>
          </w:tcPr>
          <w:p w:rsidR="00925E7A" w:rsidRPr="00721819" w:rsidRDefault="00925E7A" w:rsidP="00925E7A">
            <w:r w:rsidRPr="00721819">
              <w:t>Уметь устанавливать и строить модели отношений между понятиями разными способами.</w:t>
            </w:r>
          </w:p>
        </w:tc>
      </w:tr>
      <w:tr w:rsidR="00925E7A" w:rsidRPr="00721819" w:rsidTr="00EE7BCB">
        <w:trPr>
          <w:trHeight w:val="266"/>
        </w:trPr>
        <w:tc>
          <w:tcPr>
            <w:tcW w:w="644" w:type="dxa"/>
          </w:tcPr>
          <w:p w:rsidR="00925E7A" w:rsidRPr="00721819" w:rsidRDefault="00925E7A" w:rsidP="00925E7A">
            <w:pPr>
              <w:contextualSpacing/>
            </w:pPr>
            <w:r w:rsidRPr="00721819">
              <w:t>18</w:t>
            </w:r>
          </w:p>
        </w:tc>
        <w:tc>
          <w:tcPr>
            <w:tcW w:w="3969" w:type="dxa"/>
          </w:tcPr>
          <w:p w:rsidR="00925E7A" w:rsidRPr="00721819" w:rsidRDefault="00925E7A" w:rsidP="00925E7A">
            <w:pPr>
              <w:contextualSpacing/>
            </w:pPr>
            <w:r w:rsidRPr="00721819">
              <w:t>Логические  цепочки. Формулирование  утверждений  и  логических  рассуждений</w:t>
            </w:r>
          </w:p>
        </w:tc>
        <w:tc>
          <w:tcPr>
            <w:tcW w:w="5953" w:type="dxa"/>
          </w:tcPr>
          <w:p w:rsidR="00925E7A" w:rsidRPr="00721819" w:rsidRDefault="00925E7A" w:rsidP="00925E7A">
            <w:r w:rsidRPr="00721819">
              <w:t xml:space="preserve"> Иметь представление об алгоритмах</w:t>
            </w:r>
            <w:proofErr w:type="gramStart"/>
            <w:r w:rsidRPr="00721819">
              <w:t xml:space="preserve"> .</w:t>
            </w:r>
            <w:proofErr w:type="gramEnd"/>
            <w:r w:rsidRPr="00721819">
              <w:t xml:space="preserve">Уметь практически работать с алгоритмами. </w:t>
            </w:r>
          </w:p>
          <w:p w:rsidR="00925E7A" w:rsidRPr="00721819" w:rsidRDefault="00925E7A" w:rsidP="00925E7A">
            <w:r w:rsidRPr="00721819">
              <w:t>Знать основные признаки суждения. Уметь формулировать суждения.</w:t>
            </w:r>
          </w:p>
        </w:tc>
      </w:tr>
      <w:tr w:rsidR="00925E7A" w:rsidRPr="00721819" w:rsidTr="00EE7BCB">
        <w:trPr>
          <w:trHeight w:val="266"/>
        </w:trPr>
        <w:tc>
          <w:tcPr>
            <w:tcW w:w="644" w:type="dxa"/>
          </w:tcPr>
          <w:p w:rsidR="00925E7A" w:rsidRPr="00721819" w:rsidRDefault="00925E7A" w:rsidP="00925E7A">
            <w:pPr>
              <w:contextualSpacing/>
            </w:pPr>
            <w:r w:rsidRPr="00721819">
              <w:t>19</w:t>
            </w:r>
          </w:p>
        </w:tc>
        <w:tc>
          <w:tcPr>
            <w:tcW w:w="3969" w:type="dxa"/>
          </w:tcPr>
          <w:p w:rsidR="00925E7A" w:rsidRPr="00721819" w:rsidRDefault="00925E7A" w:rsidP="00925E7A">
            <w:pPr>
              <w:contextualSpacing/>
            </w:pPr>
            <w:r w:rsidRPr="00721819">
              <w:t>Логическое  обоснование. Предполагаемые  результаты и доказательства  их  истины</w:t>
            </w:r>
          </w:p>
        </w:tc>
        <w:tc>
          <w:tcPr>
            <w:tcW w:w="5953" w:type="dxa"/>
          </w:tcPr>
          <w:p w:rsidR="00925E7A" w:rsidRPr="00721819" w:rsidRDefault="00925E7A" w:rsidP="00925E7A">
            <w:r w:rsidRPr="00721819">
              <w:t>Различать виды алгоритмом. Уметь создавать алгоритмы разными способами.</w:t>
            </w:r>
          </w:p>
        </w:tc>
      </w:tr>
      <w:tr w:rsidR="00925E7A" w:rsidRPr="00721819" w:rsidTr="00EE7BCB">
        <w:trPr>
          <w:trHeight w:val="266"/>
        </w:trPr>
        <w:tc>
          <w:tcPr>
            <w:tcW w:w="644" w:type="dxa"/>
          </w:tcPr>
          <w:p w:rsidR="00925E7A" w:rsidRPr="00721819" w:rsidRDefault="00925E7A" w:rsidP="00925E7A">
            <w:pPr>
              <w:contextualSpacing/>
            </w:pPr>
            <w:r w:rsidRPr="00721819">
              <w:t>20</w:t>
            </w:r>
          </w:p>
        </w:tc>
        <w:tc>
          <w:tcPr>
            <w:tcW w:w="3969" w:type="dxa"/>
          </w:tcPr>
          <w:p w:rsidR="00925E7A" w:rsidRPr="00721819" w:rsidRDefault="00925E7A" w:rsidP="00925E7A">
            <w:pPr>
              <w:contextualSpacing/>
            </w:pPr>
            <w:r w:rsidRPr="00721819">
              <w:t>Отыскивание  логических  ошибок  в  рассуждениях</w:t>
            </w:r>
          </w:p>
        </w:tc>
        <w:tc>
          <w:tcPr>
            <w:tcW w:w="5953" w:type="dxa"/>
          </w:tcPr>
          <w:p w:rsidR="00925E7A" w:rsidRPr="00721819" w:rsidRDefault="00925E7A" w:rsidP="00925E7A">
            <w:r w:rsidRPr="00721819">
              <w:t>Иметь представление об исполнителе алгоритма. Осмысливать различие между исполнителями «Человек» и «Компьютер».</w:t>
            </w:r>
          </w:p>
        </w:tc>
      </w:tr>
      <w:tr w:rsidR="00925E7A" w:rsidRPr="00721819" w:rsidTr="00EE7BCB">
        <w:trPr>
          <w:trHeight w:val="266"/>
        </w:trPr>
        <w:tc>
          <w:tcPr>
            <w:tcW w:w="644" w:type="dxa"/>
          </w:tcPr>
          <w:p w:rsidR="00925E7A" w:rsidRPr="00721819" w:rsidRDefault="00925E7A" w:rsidP="00925E7A">
            <w:pPr>
              <w:contextualSpacing/>
            </w:pPr>
            <w:r w:rsidRPr="00721819">
              <w:t>21</w:t>
            </w:r>
          </w:p>
        </w:tc>
        <w:tc>
          <w:tcPr>
            <w:tcW w:w="3969" w:type="dxa"/>
          </w:tcPr>
          <w:p w:rsidR="00925E7A" w:rsidRPr="00721819" w:rsidRDefault="00925E7A" w:rsidP="00925E7A">
            <w:pPr>
              <w:contextualSpacing/>
            </w:pPr>
            <w:r w:rsidRPr="00721819">
              <w:t>Решение  задач,  не  имеющих  однозначного  решения</w:t>
            </w:r>
          </w:p>
        </w:tc>
        <w:tc>
          <w:tcPr>
            <w:tcW w:w="5953" w:type="dxa"/>
          </w:tcPr>
          <w:p w:rsidR="00925E7A" w:rsidRPr="00721819" w:rsidRDefault="00925E7A" w:rsidP="00925E7A">
            <w:r w:rsidRPr="00721819">
              <w:t>Понимать, что компьютер – исполнитель программ.</w:t>
            </w:r>
          </w:p>
        </w:tc>
      </w:tr>
      <w:tr w:rsidR="00925E7A" w:rsidRPr="00721819" w:rsidTr="00EE7BCB">
        <w:trPr>
          <w:trHeight w:val="266"/>
        </w:trPr>
        <w:tc>
          <w:tcPr>
            <w:tcW w:w="644" w:type="dxa"/>
          </w:tcPr>
          <w:p w:rsidR="00925E7A" w:rsidRPr="00721819" w:rsidRDefault="00925E7A" w:rsidP="00925E7A">
            <w:pPr>
              <w:contextualSpacing/>
            </w:pPr>
            <w:r w:rsidRPr="00721819">
              <w:t>22</w:t>
            </w:r>
          </w:p>
        </w:tc>
        <w:tc>
          <w:tcPr>
            <w:tcW w:w="3969" w:type="dxa"/>
          </w:tcPr>
          <w:p w:rsidR="00925E7A" w:rsidRPr="00721819" w:rsidRDefault="00925E7A" w:rsidP="00925E7A">
            <w:pPr>
              <w:contextualSpacing/>
            </w:pPr>
            <w:r w:rsidRPr="00721819">
              <w:t xml:space="preserve">Работа  с  изографами. </w:t>
            </w:r>
          </w:p>
        </w:tc>
        <w:tc>
          <w:tcPr>
            <w:tcW w:w="5953" w:type="dxa"/>
          </w:tcPr>
          <w:p w:rsidR="00925E7A" w:rsidRPr="00721819" w:rsidRDefault="00925E7A" w:rsidP="00925E7A">
            <w:pPr>
              <w:rPr>
                <w:color w:val="FF0000"/>
              </w:rPr>
            </w:pPr>
            <w:r w:rsidRPr="00721819">
              <w:t>Выделять существенные признаки предметов. Сравнивать между собой предметы, явления. Обобщать, делать несложные выводы; знакомство с изографами, вычерчивание фигур. Знакомство с изографами, вычерчивание фигур, развитие пространственного воображения.</w:t>
            </w:r>
          </w:p>
        </w:tc>
      </w:tr>
      <w:tr w:rsidR="00925E7A" w:rsidRPr="00721819" w:rsidTr="00EE7BCB">
        <w:trPr>
          <w:trHeight w:val="266"/>
        </w:trPr>
        <w:tc>
          <w:tcPr>
            <w:tcW w:w="644" w:type="dxa"/>
          </w:tcPr>
          <w:p w:rsidR="00925E7A" w:rsidRPr="00721819" w:rsidRDefault="00925E7A" w:rsidP="00925E7A">
            <w:pPr>
              <w:contextualSpacing/>
            </w:pPr>
            <w:r w:rsidRPr="00721819">
              <w:t>23</w:t>
            </w:r>
          </w:p>
        </w:tc>
        <w:tc>
          <w:tcPr>
            <w:tcW w:w="3969" w:type="dxa"/>
          </w:tcPr>
          <w:p w:rsidR="00925E7A" w:rsidRPr="00721819" w:rsidRDefault="00925E7A" w:rsidP="00925E7A">
            <w:pPr>
              <w:contextualSpacing/>
              <w:rPr>
                <w:b/>
              </w:rPr>
            </w:pPr>
            <w:r w:rsidRPr="00721819">
              <w:t xml:space="preserve">Работа  с  </w:t>
            </w:r>
            <w:proofErr w:type="spellStart"/>
            <w:r w:rsidRPr="00721819">
              <w:t>числографами</w:t>
            </w:r>
            <w:proofErr w:type="spellEnd"/>
          </w:p>
        </w:tc>
        <w:tc>
          <w:tcPr>
            <w:tcW w:w="5953" w:type="dxa"/>
          </w:tcPr>
          <w:p w:rsidR="00925E7A" w:rsidRPr="00721819" w:rsidRDefault="00925E7A" w:rsidP="00925E7A">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rPr>
                <w:i/>
              </w:rPr>
            </w:pPr>
          </w:p>
        </w:tc>
        <w:tc>
          <w:tcPr>
            <w:tcW w:w="3969" w:type="dxa"/>
          </w:tcPr>
          <w:p w:rsidR="00925E7A" w:rsidRPr="00721819" w:rsidRDefault="00925E7A" w:rsidP="00925E7A">
            <w:pPr>
              <w:contextualSpacing/>
              <w:rPr>
                <w:i/>
              </w:rPr>
            </w:pPr>
            <w:r w:rsidRPr="00721819">
              <w:rPr>
                <w:i/>
                <w:lang w:val="en-US"/>
              </w:rPr>
              <w:t xml:space="preserve">IV. </w:t>
            </w:r>
            <w:r w:rsidRPr="00721819">
              <w:rPr>
                <w:i/>
              </w:rPr>
              <w:t>Геометрический  материал</w:t>
            </w:r>
          </w:p>
        </w:tc>
        <w:tc>
          <w:tcPr>
            <w:tcW w:w="5953" w:type="dxa"/>
          </w:tcPr>
          <w:p w:rsidR="00925E7A" w:rsidRPr="00721819" w:rsidRDefault="00925E7A" w:rsidP="00925E7A"/>
        </w:tc>
      </w:tr>
      <w:tr w:rsidR="00925E7A" w:rsidRPr="00721819" w:rsidTr="00EE7BCB">
        <w:trPr>
          <w:trHeight w:val="266"/>
        </w:trPr>
        <w:tc>
          <w:tcPr>
            <w:tcW w:w="644" w:type="dxa"/>
          </w:tcPr>
          <w:p w:rsidR="00925E7A" w:rsidRPr="00721819" w:rsidRDefault="00925E7A" w:rsidP="00925E7A">
            <w:pPr>
              <w:contextualSpacing/>
            </w:pPr>
            <w:r w:rsidRPr="00721819">
              <w:t>24</w:t>
            </w:r>
          </w:p>
        </w:tc>
        <w:tc>
          <w:tcPr>
            <w:tcW w:w="3969" w:type="dxa"/>
          </w:tcPr>
          <w:p w:rsidR="00925E7A" w:rsidRPr="00721819" w:rsidRDefault="00925E7A" w:rsidP="00925E7A">
            <w:pPr>
              <w:contextualSpacing/>
            </w:pPr>
            <w:r w:rsidRPr="00721819">
              <w:t>Вычерчивание  уникурсальных  фигур</w:t>
            </w:r>
          </w:p>
        </w:tc>
        <w:tc>
          <w:tcPr>
            <w:tcW w:w="5953" w:type="dxa"/>
          </w:tcPr>
          <w:p w:rsidR="00925E7A" w:rsidRPr="00721819" w:rsidRDefault="00925E7A" w:rsidP="00925E7A">
            <w:r w:rsidRPr="00721819">
              <w:t>Иметь представление о процессе управления. Понимать, что основой любого управления является информация</w:t>
            </w:r>
          </w:p>
        </w:tc>
      </w:tr>
      <w:tr w:rsidR="00925E7A" w:rsidRPr="00721819" w:rsidTr="00EE7BCB">
        <w:trPr>
          <w:trHeight w:val="266"/>
        </w:trPr>
        <w:tc>
          <w:tcPr>
            <w:tcW w:w="644" w:type="dxa"/>
          </w:tcPr>
          <w:p w:rsidR="00925E7A" w:rsidRPr="00721819" w:rsidRDefault="00925E7A" w:rsidP="00925E7A">
            <w:pPr>
              <w:contextualSpacing/>
            </w:pPr>
            <w:r w:rsidRPr="00721819">
              <w:t>25</w:t>
            </w:r>
          </w:p>
        </w:tc>
        <w:tc>
          <w:tcPr>
            <w:tcW w:w="3969" w:type="dxa"/>
          </w:tcPr>
          <w:p w:rsidR="00925E7A" w:rsidRPr="00721819" w:rsidRDefault="00925E7A" w:rsidP="00925E7A">
            <w:pPr>
              <w:contextualSpacing/>
            </w:pPr>
            <w:r w:rsidRPr="00721819">
              <w:t>Задания  на  выявление  замаскированного  рисунка</w:t>
            </w:r>
          </w:p>
        </w:tc>
        <w:tc>
          <w:tcPr>
            <w:tcW w:w="5953" w:type="dxa"/>
          </w:tcPr>
          <w:p w:rsidR="00925E7A" w:rsidRPr="00721819" w:rsidRDefault="00925E7A" w:rsidP="00925E7A">
            <w:r w:rsidRPr="00721819">
              <w:t>Понимать роль человека в процессе управления.</w:t>
            </w:r>
          </w:p>
        </w:tc>
      </w:tr>
      <w:tr w:rsidR="00925E7A" w:rsidRPr="00721819" w:rsidTr="00EE7BCB">
        <w:trPr>
          <w:trHeight w:val="266"/>
        </w:trPr>
        <w:tc>
          <w:tcPr>
            <w:tcW w:w="644" w:type="dxa"/>
          </w:tcPr>
          <w:p w:rsidR="00925E7A" w:rsidRPr="00721819" w:rsidRDefault="00925E7A" w:rsidP="00925E7A">
            <w:pPr>
              <w:contextualSpacing/>
            </w:pPr>
            <w:r w:rsidRPr="00721819">
              <w:t>26</w:t>
            </w:r>
          </w:p>
        </w:tc>
        <w:tc>
          <w:tcPr>
            <w:tcW w:w="3969" w:type="dxa"/>
          </w:tcPr>
          <w:p w:rsidR="00925E7A" w:rsidRPr="00721819" w:rsidRDefault="00925E7A" w:rsidP="00925E7A">
            <w:pPr>
              <w:contextualSpacing/>
            </w:pPr>
            <w:r w:rsidRPr="00721819">
              <w:t>Задания  на  построение  заданной  фигуры  из  нескольких  частей</w:t>
            </w:r>
          </w:p>
        </w:tc>
        <w:tc>
          <w:tcPr>
            <w:tcW w:w="5953" w:type="dxa"/>
          </w:tcPr>
          <w:p w:rsidR="00925E7A" w:rsidRPr="00721819" w:rsidRDefault="00925E7A" w:rsidP="00925E7A">
            <w:r w:rsidRPr="00721819">
              <w:t>Иметь представление об управляющем объекте, объекте управления, управляющем сигнале и результате воздействия управляющего сигнала на объект управления.</w:t>
            </w:r>
          </w:p>
        </w:tc>
      </w:tr>
      <w:tr w:rsidR="00925E7A" w:rsidRPr="00721819" w:rsidTr="00EE7BCB">
        <w:trPr>
          <w:trHeight w:val="266"/>
        </w:trPr>
        <w:tc>
          <w:tcPr>
            <w:tcW w:w="644" w:type="dxa"/>
          </w:tcPr>
          <w:p w:rsidR="00925E7A" w:rsidRPr="00721819" w:rsidRDefault="00925E7A" w:rsidP="00925E7A">
            <w:pPr>
              <w:contextualSpacing/>
            </w:pPr>
            <w:r w:rsidRPr="00721819">
              <w:t>27</w:t>
            </w:r>
          </w:p>
        </w:tc>
        <w:tc>
          <w:tcPr>
            <w:tcW w:w="3969" w:type="dxa"/>
          </w:tcPr>
          <w:p w:rsidR="00925E7A" w:rsidRPr="00721819" w:rsidRDefault="00925E7A" w:rsidP="00925E7A">
            <w:pPr>
              <w:contextualSpacing/>
            </w:pPr>
            <w:proofErr w:type="spellStart"/>
            <w:r w:rsidRPr="00721819">
              <w:t>Дорисовывание</w:t>
            </w:r>
            <w:proofErr w:type="spellEnd"/>
            <w:r w:rsidRPr="00721819">
              <w:t xml:space="preserve">  несложных  композиций  из  геометрических  тел  и  линий</w:t>
            </w:r>
          </w:p>
        </w:tc>
        <w:tc>
          <w:tcPr>
            <w:tcW w:w="5953" w:type="dxa"/>
          </w:tcPr>
          <w:p w:rsidR="00925E7A" w:rsidRPr="00721819" w:rsidRDefault="00925E7A" w:rsidP="00925E7A">
            <w:r w:rsidRPr="00721819">
              <w:t>Иметь представление об управлении компьютером.</w:t>
            </w:r>
          </w:p>
        </w:tc>
      </w:tr>
      <w:tr w:rsidR="00925E7A" w:rsidRPr="00721819" w:rsidTr="00EE7BCB">
        <w:trPr>
          <w:trHeight w:val="266"/>
        </w:trPr>
        <w:tc>
          <w:tcPr>
            <w:tcW w:w="644" w:type="dxa"/>
          </w:tcPr>
          <w:p w:rsidR="00925E7A" w:rsidRPr="00721819" w:rsidRDefault="00925E7A" w:rsidP="00925E7A">
            <w:pPr>
              <w:contextualSpacing/>
            </w:pPr>
            <w:r w:rsidRPr="00721819">
              <w:t>28</w:t>
            </w:r>
          </w:p>
        </w:tc>
        <w:tc>
          <w:tcPr>
            <w:tcW w:w="3969" w:type="dxa"/>
          </w:tcPr>
          <w:p w:rsidR="00925E7A" w:rsidRPr="00721819" w:rsidRDefault="00925E7A" w:rsidP="00925E7A">
            <w:pPr>
              <w:contextualSpacing/>
            </w:pPr>
            <w:r w:rsidRPr="00721819">
              <w:t>Геометрические фигуры. Геометрические тела.</w:t>
            </w:r>
          </w:p>
        </w:tc>
        <w:tc>
          <w:tcPr>
            <w:tcW w:w="5953" w:type="dxa"/>
            <w:vAlign w:val="center"/>
          </w:tcPr>
          <w:p w:rsidR="00925E7A" w:rsidRPr="00721819" w:rsidRDefault="00925E7A" w:rsidP="00925E7A">
            <w:pPr>
              <w:contextualSpacing/>
              <w:jc w:val="both"/>
            </w:pPr>
            <w:r w:rsidRPr="00721819">
              <w:t>Обобщать, делать несложные выводы. Классифицировать явления, предметы. Определять последовательность событий.  Повторить что такое изограф. Разгадывание изографов.</w:t>
            </w:r>
          </w:p>
        </w:tc>
      </w:tr>
      <w:tr w:rsidR="00925E7A" w:rsidRPr="00721819" w:rsidTr="00EE7BCB">
        <w:trPr>
          <w:trHeight w:val="266"/>
        </w:trPr>
        <w:tc>
          <w:tcPr>
            <w:tcW w:w="644" w:type="dxa"/>
          </w:tcPr>
          <w:p w:rsidR="00925E7A" w:rsidRPr="00721819" w:rsidRDefault="00925E7A" w:rsidP="00925E7A">
            <w:pPr>
              <w:contextualSpacing/>
              <w:rPr>
                <w:i/>
              </w:rPr>
            </w:pPr>
          </w:p>
        </w:tc>
        <w:tc>
          <w:tcPr>
            <w:tcW w:w="3969" w:type="dxa"/>
          </w:tcPr>
          <w:p w:rsidR="00925E7A" w:rsidRPr="00721819" w:rsidRDefault="00925E7A" w:rsidP="00925E7A">
            <w:pPr>
              <w:contextualSpacing/>
              <w:rPr>
                <w:i/>
              </w:rPr>
            </w:pPr>
            <w:r w:rsidRPr="00721819">
              <w:rPr>
                <w:i/>
                <w:lang w:val="en-US"/>
              </w:rPr>
              <w:t xml:space="preserve">V. </w:t>
            </w:r>
            <w:r w:rsidRPr="00721819">
              <w:rPr>
                <w:i/>
              </w:rPr>
              <w:t>Решение  нестандартных  задач</w:t>
            </w:r>
          </w:p>
        </w:tc>
        <w:tc>
          <w:tcPr>
            <w:tcW w:w="5953" w:type="dxa"/>
          </w:tcPr>
          <w:p w:rsidR="00925E7A" w:rsidRPr="00721819" w:rsidRDefault="00925E7A" w:rsidP="00925E7A"/>
        </w:tc>
      </w:tr>
      <w:tr w:rsidR="00925E7A" w:rsidRPr="00721819" w:rsidTr="00EE7BCB">
        <w:trPr>
          <w:trHeight w:val="266"/>
        </w:trPr>
        <w:tc>
          <w:tcPr>
            <w:tcW w:w="644" w:type="dxa"/>
          </w:tcPr>
          <w:p w:rsidR="00925E7A" w:rsidRPr="00721819" w:rsidRDefault="00925E7A" w:rsidP="00925E7A">
            <w:pPr>
              <w:contextualSpacing/>
            </w:pPr>
            <w:r w:rsidRPr="00721819">
              <w:t>29</w:t>
            </w:r>
          </w:p>
        </w:tc>
        <w:tc>
          <w:tcPr>
            <w:tcW w:w="3969" w:type="dxa"/>
          </w:tcPr>
          <w:p w:rsidR="00925E7A" w:rsidRPr="00721819" w:rsidRDefault="00925E7A" w:rsidP="00925E7A">
            <w:pPr>
              <w:contextualSpacing/>
            </w:pPr>
            <w:r w:rsidRPr="00721819">
              <w:t>Задания  на  развитие  воображения</w:t>
            </w:r>
          </w:p>
        </w:tc>
        <w:tc>
          <w:tcPr>
            <w:tcW w:w="5953" w:type="dxa"/>
          </w:tcPr>
          <w:p w:rsidR="00925E7A" w:rsidRPr="00721819" w:rsidRDefault="00925E7A" w:rsidP="00925E7A">
            <w:pPr>
              <w:rPr>
                <w:color w:val="FF0000"/>
              </w:rPr>
            </w:pPr>
            <w:r w:rsidRPr="00721819">
              <w:t>Обобщить и систематизировать материал по теме.</w:t>
            </w:r>
          </w:p>
        </w:tc>
      </w:tr>
      <w:tr w:rsidR="00925E7A" w:rsidRPr="00721819" w:rsidTr="00EE7BCB">
        <w:trPr>
          <w:trHeight w:val="266"/>
        </w:trPr>
        <w:tc>
          <w:tcPr>
            <w:tcW w:w="644" w:type="dxa"/>
          </w:tcPr>
          <w:p w:rsidR="00925E7A" w:rsidRPr="00721819" w:rsidRDefault="00925E7A" w:rsidP="00925E7A">
            <w:pPr>
              <w:contextualSpacing/>
            </w:pPr>
            <w:r w:rsidRPr="00721819">
              <w:t>30</w:t>
            </w:r>
          </w:p>
        </w:tc>
        <w:tc>
          <w:tcPr>
            <w:tcW w:w="3969" w:type="dxa"/>
          </w:tcPr>
          <w:p w:rsidR="00925E7A" w:rsidRPr="00721819" w:rsidRDefault="00925E7A" w:rsidP="00925E7A">
            <w:pPr>
              <w:contextualSpacing/>
            </w:pPr>
            <w:r w:rsidRPr="00721819">
              <w:t>Разучивание  упражнений  стимулирующих  мыслительные  процессы</w:t>
            </w:r>
          </w:p>
        </w:tc>
        <w:tc>
          <w:tcPr>
            <w:tcW w:w="5953" w:type="dxa"/>
          </w:tcPr>
          <w:p w:rsidR="00925E7A" w:rsidRPr="00721819" w:rsidRDefault="00925E7A" w:rsidP="00925E7A">
            <w:pPr>
              <w:rPr>
                <w:color w:val="FF0000"/>
              </w:rPr>
            </w:pPr>
            <w:r w:rsidRPr="00721819">
              <w:t>Обобщить и систематизировать материал по теме.</w:t>
            </w:r>
          </w:p>
        </w:tc>
      </w:tr>
      <w:tr w:rsidR="00925E7A" w:rsidRPr="00721819" w:rsidTr="00EE7BCB">
        <w:trPr>
          <w:trHeight w:val="266"/>
        </w:trPr>
        <w:tc>
          <w:tcPr>
            <w:tcW w:w="644" w:type="dxa"/>
          </w:tcPr>
          <w:p w:rsidR="00925E7A" w:rsidRPr="00721819" w:rsidRDefault="00925E7A" w:rsidP="00925E7A">
            <w:pPr>
              <w:contextualSpacing/>
            </w:pPr>
            <w:r w:rsidRPr="00721819">
              <w:lastRenderedPageBreak/>
              <w:t>31</w:t>
            </w:r>
          </w:p>
        </w:tc>
        <w:tc>
          <w:tcPr>
            <w:tcW w:w="3969" w:type="dxa"/>
          </w:tcPr>
          <w:p w:rsidR="00925E7A" w:rsidRPr="00721819" w:rsidRDefault="00925E7A" w:rsidP="00925E7A">
            <w:pPr>
              <w:contextualSpacing/>
            </w:pPr>
            <w:r w:rsidRPr="00721819">
              <w:t>Задачи,  развивающие  кругозор</w:t>
            </w:r>
          </w:p>
        </w:tc>
        <w:tc>
          <w:tcPr>
            <w:tcW w:w="5953" w:type="dxa"/>
          </w:tcPr>
          <w:p w:rsidR="00925E7A" w:rsidRPr="00721819" w:rsidRDefault="00925E7A" w:rsidP="00925E7A">
            <w:pPr>
              <w:contextualSpacing/>
            </w:pPr>
            <w:r w:rsidRPr="00721819">
              <w:t>Различать  главное и существенное на основе развивающих заданий и упражнений, сравнивать предметы.</w:t>
            </w:r>
          </w:p>
        </w:tc>
      </w:tr>
      <w:tr w:rsidR="00925E7A" w:rsidRPr="00721819" w:rsidTr="00EE7BCB">
        <w:trPr>
          <w:trHeight w:val="266"/>
        </w:trPr>
        <w:tc>
          <w:tcPr>
            <w:tcW w:w="644" w:type="dxa"/>
          </w:tcPr>
          <w:p w:rsidR="00925E7A" w:rsidRPr="00721819" w:rsidRDefault="00925E7A" w:rsidP="00925E7A">
            <w:pPr>
              <w:contextualSpacing/>
            </w:pPr>
            <w:r w:rsidRPr="00721819">
              <w:t>32</w:t>
            </w:r>
          </w:p>
        </w:tc>
        <w:tc>
          <w:tcPr>
            <w:tcW w:w="3969" w:type="dxa"/>
          </w:tcPr>
          <w:p w:rsidR="00925E7A" w:rsidRPr="00721819" w:rsidRDefault="00925E7A" w:rsidP="00925E7A">
            <w:pPr>
              <w:contextualSpacing/>
            </w:pPr>
            <w:r w:rsidRPr="00721819">
              <w:t>Упражнения  на  развитие  мыслительных  процессов</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pPr>
            <w:r w:rsidRPr="00721819">
              <w:t>33</w:t>
            </w:r>
          </w:p>
        </w:tc>
        <w:tc>
          <w:tcPr>
            <w:tcW w:w="3969" w:type="dxa"/>
          </w:tcPr>
          <w:p w:rsidR="00925E7A" w:rsidRPr="00721819" w:rsidRDefault="00925E7A" w:rsidP="00925E7A">
            <w:pPr>
              <w:contextualSpacing/>
            </w:pPr>
            <w:r w:rsidRPr="00721819">
              <w:t>Упражнения  на  развитие  мыслительных  процессов</w:t>
            </w:r>
          </w:p>
        </w:tc>
        <w:tc>
          <w:tcPr>
            <w:tcW w:w="5953" w:type="dxa"/>
            <w:vAlign w:val="center"/>
          </w:tcPr>
          <w:p w:rsidR="00925E7A" w:rsidRPr="00721819" w:rsidRDefault="00925E7A" w:rsidP="00925E7A">
            <w:pPr>
              <w:contextualSpacing/>
              <w:jc w:val="both"/>
            </w:pPr>
            <w:r w:rsidRPr="00721819">
              <w:t>Обобщать, делать несложные выводы. Классифицировать явления, предметы. Определять последовательность событий.  Повторить что такое изограф. Разгадывание изографов.</w:t>
            </w:r>
          </w:p>
        </w:tc>
      </w:tr>
      <w:tr w:rsidR="00925E7A" w:rsidRPr="00721819" w:rsidTr="00EE7BCB">
        <w:trPr>
          <w:trHeight w:val="266"/>
        </w:trPr>
        <w:tc>
          <w:tcPr>
            <w:tcW w:w="644" w:type="dxa"/>
          </w:tcPr>
          <w:p w:rsidR="00925E7A" w:rsidRPr="00721819" w:rsidRDefault="00925E7A" w:rsidP="00925E7A">
            <w:pPr>
              <w:contextualSpacing/>
            </w:pPr>
            <w:r w:rsidRPr="00721819">
              <w:t>34</w:t>
            </w:r>
          </w:p>
        </w:tc>
        <w:tc>
          <w:tcPr>
            <w:tcW w:w="3969" w:type="dxa"/>
          </w:tcPr>
          <w:p w:rsidR="00925E7A" w:rsidRPr="00721819" w:rsidRDefault="00925E7A" w:rsidP="00925E7A">
            <w:pPr>
              <w:contextualSpacing/>
            </w:pPr>
            <w:r w:rsidRPr="00721819">
              <w:t>Упражнения  на  развитие  мыслительных  процессов</w:t>
            </w:r>
          </w:p>
        </w:tc>
        <w:tc>
          <w:tcPr>
            <w:tcW w:w="5953" w:type="dxa"/>
          </w:tcPr>
          <w:p w:rsidR="00925E7A" w:rsidRPr="00721819" w:rsidRDefault="00925E7A" w:rsidP="00925E7A">
            <w:pPr>
              <w:contextualSpacing/>
            </w:pPr>
            <w:r w:rsidRPr="00721819">
              <w:t>Демонстрировать целенаправленное и осмысленное наблюдение. Излагать свои мысли ясно и последовательно.</w:t>
            </w:r>
          </w:p>
        </w:tc>
      </w:tr>
      <w:tr w:rsidR="00925E7A" w:rsidRPr="00721819" w:rsidTr="00EE7BCB">
        <w:trPr>
          <w:trHeight w:val="266"/>
        </w:trPr>
        <w:tc>
          <w:tcPr>
            <w:tcW w:w="644" w:type="dxa"/>
          </w:tcPr>
          <w:p w:rsidR="00925E7A" w:rsidRPr="00721819" w:rsidRDefault="00925E7A" w:rsidP="00925E7A">
            <w:pPr>
              <w:contextualSpacing/>
            </w:pPr>
            <w:r w:rsidRPr="00721819">
              <w:t>35</w:t>
            </w:r>
          </w:p>
        </w:tc>
        <w:tc>
          <w:tcPr>
            <w:tcW w:w="3969" w:type="dxa"/>
          </w:tcPr>
          <w:p w:rsidR="00925E7A" w:rsidRPr="00721819" w:rsidRDefault="00925E7A" w:rsidP="00925E7A">
            <w:pPr>
              <w:contextualSpacing/>
            </w:pPr>
            <w:r w:rsidRPr="00721819">
              <w:t>Упражнения  на  развитие  мыслительных  процессов</w:t>
            </w:r>
          </w:p>
        </w:tc>
        <w:tc>
          <w:tcPr>
            <w:tcW w:w="5953" w:type="dxa"/>
            <w:vAlign w:val="center"/>
          </w:tcPr>
          <w:p w:rsidR="00925E7A" w:rsidRPr="00721819" w:rsidRDefault="00925E7A" w:rsidP="00925E7A">
            <w:pPr>
              <w:contextualSpacing/>
              <w:jc w:val="both"/>
            </w:pPr>
            <w:r w:rsidRPr="00721819">
              <w:t xml:space="preserve">Определять последовательность событий. Выявлять функциональные отношения между понятиями. Выявлять закономерности и проводить аналогии.  </w:t>
            </w:r>
          </w:p>
        </w:tc>
      </w:tr>
      <w:tr w:rsidR="00925E7A" w:rsidRPr="00721819" w:rsidTr="00EE7BCB">
        <w:trPr>
          <w:trHeight w:val="266"/>
        </w:trPr>
        <w:tc>
          <w:tcPr>
            <w:tcW w:w="644" w:type="dxa"/>
          </w:tcPr>
          <w:p w:rsidR="00925E7A" w:rsidRPr="00721819" w:rsidRDefault="00925E7A" w:rsidP="00925E7A">
            <w:pPr>
              <w:contextualSpacing/>
            </w:pPr>
          </w:p>
        </w:tc>
        <w:tc>
          <w:tcPr>
            <w:tcW w:w="3969" w:type="dxa"/>
          </w:tcPr>
          <w:p w:rsidR="00925E7A" w:rsidRPr="00721819" w:rsidRDefault="00925E7A" w:rsidP="00925E7A">
            <w:pPr>
              <w:contextualSpacing/>
            </w:pPr>
            <w:r w:rsidRPr="00721819">
              <w:t>Итого: 35 часов</w:t>
            </w:r>
          </w:p>
        </w:tc>
        <w:tc>
          <w:tcPr>
            <w:tcW w:w="5953" w:type="dxa"/>
          </w:tcPr>
          <w:p w:rsidR="00925E7A" w:rsidRPr="00721819" w:rsidRDefault="00925E7A" w:rsidP="00925E7A">
            <w:pPr>
              <w:contextualSpacing/>
            </w:pPr>
          </w:p>
        </w:tc>
      </w:tr>
    </w:tbl>
    <w:p w:rsidR="009F5510" w:rsidRPr="00721819" w:rsidRDefault="009F5510" w:rsidP="009F5510">
      <w:pPr>
        <w:contextualSpacing/>
      </w:pPr>
      <w:r w:rsidRPr="00721819">
        <w:tab/>
      </w:r>
    </w:p>
    <w:p w:rsidR="009F5510" w:rsidRPr="00721819" w:rsidRDefault="00DE661E" w:rsidP="009F5510">
      <w:pPr>
        <w:ind w:left="-284"/>
        <w:contextualSpacing/>
        <w:jc w:val="both"/>
        <w:rPr>
          <w:b/>
        </w:rPr>
      </w:pPr>
      <w:r w:rsidRPr="00721819">
        <w:rPr>
          <w:b/>
        </w:rPr>
        <w:t xml:space="preserve">           </w:t>
      </w:r>
      <w:r w:rsidR="007B0C3D" w:rsidRPr="00721819">
        <w:rPr>
          <w:b/>
        </w:rPr>
        <w:t xml:space="preserve">        </w:t>
      </w:r>
      <w:r w:rsidR="009F5510" w:rsidRPr="00721819">
        <w:rPr>
          <w:b/>
        </w:rPr>
        <w:t xml:space="preserve"> Материально-техническое обеспечение образовательного процесса:</w:t>
      </w:r>
    </w:p>
    <w:p w:rsidR="009F5510" w:rsidRPr="00721819" w:rsidRDefault="009F5510" w:rsidP="009F5510">
      <w:pPr>
        <w:contextualSpacing/>
        <w:jc w:val="both"/>
      </w:pPr>
    </w:p>
    <w:p w:rsidR="009F5510" w:rsidRPr="00721819" w:rsidRDefault="009F5510" w:rsidP="009F5510">
      <w:pPr>
        <w:ind w:left="-284"/>
        <w:contextualSpacing/>
        <w:jc w:val="both"/>
      </w:pPr>
      <w:r w:rsidRPr="00721819">
        <w:t xml:space="preserve">1. Холодова, О.А. Юным умникам и умницам. [Текст]/ О.А.Холодова: </w:t>
      </w:r>
      <w:proofErr w:type="spellStart"/>
      <w:r w:rsidRPr="00721819">
        <w:t>Учебно</w:t>
      </w:r>
      <w:proofErr w:type="spellEnd"/>
      <w:r w:rsidRPr="00721819">
        <w:t xml:space="preserve"> - методическое пособие – Москва: </w:t>
      </w:r>
      <w:proofErr w:type="spellStart"/>
      <w:r w:rsidRPr="00721819">
        <w:t>Росткнига</w:t>
      </w:r>
      <w:proofErr w:type="spellEnd"/>
      <w:r w:rsidRPr="00721819">
        <w:t>, 2007. – 276 с.</w:t>
      </w:r>
    </w:p>
    <w:p w:rsidR="009F5510" w:rsidRPr="00721819" w:rsidRDefault="009F5510" w:rsidP="009F5510">
      <w:pPr>
        <w:ind w:left="-284"/>
        <w:contextualSpacing/>
        <w:jc w:val="both"/>
      </w:pPr>
      <w:r w:rsidRPr="00721819">
        <w:t xml:space="preserve">2. </w:t>
      </w:r>
      <w:proofErr w:type="spellStart"/>
      <w:r w:rsidRPr="00721819">
        <w:t>Зак</w:t>
      </w:r>
      <w:proofErr w:type="spellEnd"/>
      <w:r w:rsidRPr="00721819">
        <w:t xml:space="preserve">, А.З. Развитие интеллектуальных способностей у детей 8 лет. [Текст]/  </w:t>
      </w:r>
      <w:proofErr w:type="spellStart"/>
      <w:r w:rsidRPr="00721819">
        <w:t>А.З.Зак</w:t>
      </w:r>
      <w:proofErr w:type="spellEnd"/>
      <w:r w:rsidRPr="00721819">
        <w:t xml:space="preserve">: </w:t>
      </w:r>
      <w:proofErr w:type="spellStart"/>
      <w:r w:rsidRPr="00721819">
        <w:t>Учебно</w:t>
      </w:r>
      <w:proofErr w:type="spellEnd"/>
      <w:r w:rsidRPr="00721819">
        <w:t xml:space="preserve"> – методическое пособие – Москва: Новая школа, </w:t>
      </w:r>
      <w:smartTag w:uri="urn:schemas-microsoft-com:office:smarttags" w:element="metricconverter">
        <w:smartTagPr>
          <w:attr w:name="ProductID" w:val="1996 г"/>
        </w:smartTagPr>
        <w:r w:rsidRPr="00721819">
          <w:t>1996 г</w:t>
        </w:r>
      </w:smartTag>
      <w:r w:rsidRPr="00721819">
        <w:t xml:space="preserve">. – 252 </w:t>
      </w:r>
      <w:proofErr w:type="gramStart"/>
      <w:r w:rsidRPr="00721819">
        <w:t>с</w:t>
      </w:r>
      <w:proofErr w:type="gramEnd"/>
      <w:r w:rsidRPr="00721819">
        <w:t>.</w:t>
      </w:r>
    </w:p>
    <w:p w:rsidR="009F5510" w:rsidRPr="00721819" w:rsidRDefault="009F5510" w:rsidP="009F5510">
      <w:pPr>
        <w:ind w:left="-284"/>
        <w:contextualSpacing/>
        <w:jc w:val="both"/>
      </w:pPr>
      <w:r w:rsidRPr="00721819">
        <w:t xml:space="preserve">3. </w:t>
      </w:r>
      <w:proofErr w:type="spellStart"/>
      <w:r w:rsidRPr="00721819">
        <w:t>Зак</w:t>
      </w:r>
      <w:proofErr w:type="spellEnd"/>
      <w:r w:rsidRPr="00721819">
        <w:t xml:space="preserve">, А.З. Развитие интеллектуальных способностей у детей 9 лет. [Текст]/  </w:t>
      </w:r>
      <w:proofErr w:type="spellStart"/>
      <w:r w:rsidRPr="00721819">
        <w:t>А.З.Зак</w:t>
      </w:r>
      <w:proofErr w:type="spellEnd"/>
      <w:r w:rsidRPr="00721819">
        <w:t xml:space="preserve">: </w:t>
      </w:r>
      <w:proofErr w:type="spellStart"/>
      <w:r w:rsidRPr="00721819">
        <w:t>Учебно</w:t>
      </w:r>
      <w:proofErr w:type="spellEnd"/>
      <w:r w:rsidRPr="00721819">
        <w:t xml:space="preserve"> – методическое пособие – Москва: Новая школа, </w:t>
      </w:r>
      <w:smartTag w:uri="urn:schemas-microsoft-com:office:smarttags" w:element="metricconverter">
        <w:smartTagPr>
          <w:attr w:name="ProductID" w:val="1996 г"/>
        </w:smartTagPr>
        <w:r w:rsidRPr="00721819">
          <w:t>1996 г</w:t>
        </w:r>
      </w:smartTag>
      <w:r w:rsidRPr="00721819">
        <w:t xml:space="preserve">. – 108 </w:t>
      </w:r>
      <w:proofErr w:type="gramStart"/>
      <w:r w:rsidRPr="00721819">
        <w:t>с</w:t>
      </w:r>
      <w:proofErr w:type="gramEnd"/>
      <w:r w:rsidRPr="00721819">
        <w:t>.</w:t>
      </w:r>
    </w:p>
    <w:p w:rsidR="009F5510" w:rsidRPr="00721819" w:rsidRDefault="009F5510" w:rsidP="009F5510">
      <w:pPr>
        <w:ind w:left="-284"/>
        <w:contextualSpacing/>
        <w:jc w:val="both"/>
      </w:pPr>
      <w:r w:rsidRPr="00721819">
        <w:t xml:space="preserve">4. </w:t>
      </w:r>
      <w:proofErr w:type="spellStart"/>
      <w:r w:rsidRPr="00721819">
        <w:t>Зак</w:t>
      </w:r>
      <w:proofErr w:type="spellEnd"/>
      <w:r w:rsidRPr="00721819">
        <w:t xml:space="preserve">, А.З. Развитие умственных способностей младших школьников. [Текст]/ </w:t>
      </w:r>
      <w:proofErr w:type="spellStart"/>
      <w:r w:rsidRPr="00721819">
        <w:t>А.З.Зак</w:t>
      </w:r>
      <w:proofErr w:type="spellEnd"/>
      <w:r w:rsidRPr="00721819">
        <w:t xml:space="preserve"> – Москва: Просвещение, </w:t>
      </w:r>
      <w:smartTag w:uri="urn:schemas-microsoft-com:office:smarttags" w:element="metricconverter">
        <w:smartTagPr>
          <w:attr w:name="ProductID" w:val="1994 г"/>
        </w:smartTagPr>
        <w:r w:rsidRPr="00721819">
          <w:t>1994 г</w:t>
        </w:r>
      </w:smartTag>
      <w:r w:rsidRPr="00721819">
        <w:t xml:space="preserve">. – 318 </w:t>
      </w:r>
      <w:proofErr w:type="gramStart"/>
      <w:r w:rsidRPr="00721819">
        <w:t>с</w:t>
      </w:r>
      <w:proofErr w:type="gramEnd"/>
      <w:r w:rsidRPr="00721819">
        <w:t>.</w:t>
      </w:r>
    </w:p>
    <w:p w:rsidR="009F5510" w:rsidRPr="00721819" w:rsidRDefault="009F5510" w:rsidP="009F5510">
      <w:pPr>
        <w:ind w:left="-284"/>
        <w:contextualSpacing/>
        <w:jc w:val="both"/>
      </w:pPr>
      <w:r w:rsidRPr="00721819">
        <w:t xml:space="preserve">5. Тихомирова, Л.Ф. Развитие интеллектуальных способностей школьников. [Текст]/ Л.Ф. Тихомирова  - Ярославль: Академия развития, 1996. – 240 </w:t>
      </w:r>
      <w:proofErr w:type="gramStart"/>
      <w:r w:rsidRPr="00721819">
        <w:t>с</w:t>
      </w:r>
      <w:proofErr w:type="gramEnd"/>
      <w:r w:rsidRPr="00721819">
        <w:t>.</w:t>
      </w:r>
    </w:p>
    <w:p w:rsidR="009F5510" w:rsidRPr="00721819" w:rsidRDefault="009F5510" w:rsidP="009F5510">
      <w:pPr>
        <w:ind w:left="-284"/>
        <w:contextualSpacing/>
        <w:jc w:val="both"/>
      </w:pPr>
      <w:r w:rsidRPr="00721819">
        <w:t xml:space="preserve">6. </w:t>
      </w:r>
      <w:proofErr w:type="spellStart"/>
      <w:r w:rsidRPr="00721819">
        <w:t>Левитас</w:t>
      </w:r>
      <w:proofErr w:type="spellEnd"/>
      <w:r w:rsidRPr="00721819">
        <w:t xml:space="preserve">, Г.Г. Нестандартные задачи по математике. 1,2,3,4 класс. [Текст]/ Г.Г. </w:t>
      </w:r>
      <w:proofErr w:type="spellStart"/>
      <w:r w:rsidRPr="00721819">
        <w:t>Левитас</w:t>
      </w:r>
      <w:proofErr w:type="spellEnd"/>
      <w:r w:rsidRPr="00721819">
        <w:t xml:space="preserve"> - Москва: </w:t>
      </w:r>
      <w:proofErr w:type="spellStart"/>
      <w:r w:rsidRPr="00721819">
        <w:t>Илекса</w:t>
      </w:r>
      <w:proofErr w:type="spellEnd"/>
      <w:r w:rsidRPr="00721819">
        <w:t>, 2005г. – 56 с.</w:t>
      </w:r>
    </w:p>
    <w:p w:rsidR="009F5510" w:rsidRPr="00721819" w:rsidRDefault="009F5510" w:rsidP="009F5510">
      <w:pPr>
        <w:ind w:left="-284"/>
        <w:contextualSpacing/>
        <w:jc w:val="both"/>
      </w:pPr>
      <w:r w:rsidRPr="00721819">
        <w:t xml:space="preserve">7.Холодова, О.А. Юным умникам и умницам. 1 класс. [Текст]/ О.А.Холодова: Тетрадь. – М.: </w:t>
      </w:r>
      <w:proofErr w:type="spellStart"/>
      <w:r w:rsidRPr="00721819">
        <w:t>Росткнига</w:t>
      </w:r>
      <w:proofErr w:type="spellEnd"/>
      <w:r w:rsidRPr="00721819">
        <w:t>, 2005.</w:t>
      </w:r>
    </w:p>
    <w:p w:rsidR="009F5510" w:rsidRPr="00721819" w:rsidRDefault="009F5510" w:rsidP="009F5510">
      <w:pPr>
        <w:ind w:left="-284"/>
        <w:contextualSpacing/>
        <w:jc w:val="both"/>
      </w:pPr>
      <w:r w:rsidRPr="00721819">
        <w:t xml:space="preserve">8. Холодова, О.А. Юным умникам и умницам. 2 класс. [Текст]/ О.А.Холодова: Тетрадь. – М.: </w:t>
      </w:r>
      <w:proofErr w:type="spellStart"/>
      <w:r w:rsidRPr="00721819">
        <w:t>Росткнига</w:t>
      </w:r>
      <w:proofErr w:type="spellEnd"/>
      <w:r w:rsidRPr="00721819">
        <w:t>, 2005.</w:t>
      </w:r>
    </w:p>
    <w:p w:rsidR="009F5510" w:rsidRPr="00721819" w:rsidRDefault="009F5510" w:rsidP="009F5510">
      <w:pPr>
        <w:ind w:left="-284"/>
        <w:contextualSpacing/>
        <w:jc w:val="both"/>
      </w:pPr>
      <w:r w:rsidRPr="00721819">
        <w:t xml:space="preserve">9. Холодова, О.А. Юным умникам и умницам. 3 класс. [Текст]/ О.А.Холодова: Тетрадь.– М.: </w:t>
      </w:r>
      <w:proofErr w:type="spellStart"/>
      <w:r w:rsidRPr="00721819">
        <w:t>Росткнига</w:t>
      </w:r>
      <w:proofErr w:type="spellEnd"/>
      <w:r w:rsidRPr="00721819">
        <w:t>, 2005.</w:t>
      </w:r>
    </w:p>
    <w:p w:rsidR="009F5510" w:rsidRPr="00721819" w:rsidRDefault="009F5510" w:rsidP="009F5510">
      <w:pPr>
        <w:ind w:left="-284"/>
        <w:contextualSpacing/>
        <w:jc w:val="both"/>
      </w:pPr>
      <w:r w:rsidRPr="00721819">
        <w:t xml:space="preserve">10. Холодова, О.А. Юным умникам и умницам. 4 класс. [Текст]/ О.А.Холодова: Тетрадь – М.: </w:t>
      </w:r>
      <w:proofErr w:type="spellStart"/>
      <w:r w:rsidRPr="00721819">
        <w:t>Росткнига</w:t>
      </w:r>
      <w:proofErr w:type="spellEnd"/>
      <w:r w:rsidRPr="00721819">
        <w:t>, 2005.</w:t>
      </w:r>
    </w:p>
    <w:p w:rsidR="00D850F3" w:rsidRPr="00721819" w:rsidRDefault="00D850F3" w:rsidP="009F5510">
      <w:pPr>
        <w:contextualSpacing/>
      </w:pPr>
    </w:p>
    <w:p w:rsidR="0099796D" w:rsidRPr="00721819" w:rsidRDefault="009F5510" w:rsidP="009F5510">
      <w:pPr>
        <w:contextualSpacing/>
        <w:rPr>
          <w:b/>
        </w:rPr>
      </w:pPr>
      <w:r w:rsidRPr="00721819">
        <w:rPr>
          <w:b/>
        </w:rPr>
        <w:t xml:space="preserve">              </w:t>
      </w:r>
      <w:r w:rsidR="00DE661E" w:rsidRPr="00721819">
        <w:rPr>
          <w:b/>
        </w:rPr>
        <w:t xml:space="preserve">                    </w:t>
      </w:r>
      <w:r w:rsidRPr="00721819">
        <w:rPr>
          <w:b/>
        </w:rPr>
        <w:t xml:space="preserve"> Календарн</w:t>
      </w:r>
      <w:proofErr w:type="gramStart"/>
      <w:r w:rsidRPr="00721819">
        <w:rPr>
          <w:b/>
        </w:rPr>
        <w:t>о-</w:t>
      </w:r>
      <w:proofErr w:type="gramEnd"/>
      <w:r w:rsidRPr="00721819">
        <w:rPr>
          <w:b/>
        </w:rPr>
        <w:t xml:space="preserve"> т</w:t>
      </w:r>
      <w:r w:rsidR="0099796D" w:rsidRPr="00721819">
        <w:rPr>
          <w:b/>
        </w:rPr>
        <w:t xml:space="preserve">ематическое планирование    </w:t>
      </w:r>
    </w:p>
    <w:p w:rsidR="0099796D" w:rsidRPr="00721819" w:rsidRDefault="0099796D" w:rsidP="00E1257B">
      <w:pPr>
        <w:contextualSpacing/>
        <w:rPr>
          <w:b/>
        </w:rPr>
      </w:pPr>
      <w:r w:rsidRPr="00721819">
        <w:rPr>
          <w:b/>
        </w:rPr>
        <w:t xml:space="preserve">                                  </w:t>
      </w:r>
      <w:r w:rsidR="00DE661E" w:rsidRPr="00721819">
        <w:rPr>
          <w:b/>
        </w:rPr>
        <w:t xml:space="preserve">                          </w:t>
      </w:r>
      <w:r w:rsidRPr="00721819">
        <w:rPr>
          <w:b/>
        </w:rPr>
        <w:t xml:space="preserve"> 1 класс</w:t>
      </w: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992"/>
        <w:gridCol w:w="8930"/>
      </w:tblGrid>
      <w:tr w:rsidR="0099796D" w:rsidRPr="00721819" w:rsidTr="00EE7BCB">
        <w:trPr>
          <w:trHeight w:val="286"/>
        </w:trPr>
        <w:tc>
          <w:tcPr>
            <w:tcW w:w="644" w:type="dxa"/>
          </w:tcPr>
          <w:p w:rsidR="0099796D" w:rsidRPr="00721819" w:rsidRDefault="0099796D" w:rsidP="00E1257B">
            <w:pPr>
              <w:contextualSpacing/>
            </w:pPr>
            <w:r w:rsidRPr="00721819">
              <w:t>№</w:t>
            </w:r>
            <w:proofErr w:type="spellStart"/>
            <w:proofErr w:type="gramStart"/>
            <w:r w:rsidRPr="00721819">
              <w:t>п</w:t>
            </w:r>
            <w:proofErr w:type="spellEnd"/>
            <w:proofErr w:type="gramEnd"/>
            <w:r w:rsidRPr="00721819">
              <w:t>/</w:t>
            </w:r>
            <w:proofErr w:type="spellStart"/>
            <w:r w:rsidRPr="00721819">
              <w:t>п</w:t>
            </w:r>
            <w:proofErr w:type="spellEnd"/>
            <w:r w:rsidRPr="00721819">
              <w:t xml:space="preserve"> </w:t>
            </w:r>
          </w:p>
        </w:tc>
        <w:tc>
          <w:tcPr>
            <w:tcW w:w="992" w:type="dxa"/>
          </w:tcPr>
          <w:p w:rsidR="0099796D" w:rsidRPr="00721819" w:rsidRDefault="00CB416F" w:rsidP="00E1257B">
            <w:pPr>
              <w:contextualSpacing/>
            </w:pPr>
            <w:r w:rsidRPr="00721819">
              <w:t xml:space="preserve">Дата </w:t>
            </w:r>
            <w:proofErr w:type="spellStart"/>
            <w:r w:rsidRPr="00721819">
              <w:t>провед</w:t>
            </w:r>
            <w:proofErr w:type="spellEnd"/>
            <w:r w:rsidR="002B2A37" w:rsidRPr="00721819">
              <w:t>.</w:t>
            </w:r>
          </w:p>
        </w:tc>
        <w:tc>
          <w:tcPr>
            <w:tcW w:w="8930" w:type="dxa"/>
          </w:tcPr>
          <w:p w:rsidR="0099796D" w:rsidRPr="00721819" w:rsidRDefault="00CB416F" w:rsidP="00E1257B">
            <w:pPr>
              <w:contextualSpacing/>
            </w:pPr>
            <w:r w:rsidRPr="00721819">
              <w:t>Наименование  раздела программы. Тема урока.</w:t>
            </w:r>
          </w:p>
        </w:tc>
      </w:tr>
      <w:tr w:rsidR="0099796D" w:rsidRPr="00721819" w:rsidTr="00EE7BCB">
        <w:trPr>
          <w:trHeight w:val="266"/>
        </w:trPr>
        <w:tc>
          <w:tcPr>
            <w:tcW w:w="644" w:type="dxa"/>
          </w:tcPr>
          <w:p w:rsidR="0099796D" w:rsidRPr="00721819" w:rsidRDefault="0099796D" w:rsidP="00E1257B">
            <w:pPr>
              <w:contextualSpacing/>
              <w:rPr>
                <w:b/>
              </w:rPr>
            </w:pPr>
          </w:p>
        </w:tc>
        <w:tc>
          <w:tcPr>
            <w:tcW w:w="992" w:type="dxa"/>
          </w:tcPr>
          <w:p w:rsidR="0099796D" w:rsidRPr="00721819" w:rsidRDefault="0099796D" w:rsidP="00E1257B">
            <w:pPr>
              <w:contextualSpacing/>
            </w:pPr>
          </w:p>
        </w:tc>
        <w:tc>
          <w:tcPr>
            <w:tcW w:w="8930" w:type="dxa"/>
          </w:tcPr>
          <w:p w:rsidR="0099796D" w:rsidRPr="00721819" w:rsidRDefault="0099796D" w:rsidP="00E1257B">
            <w:pPr>
              <w:contextualSpacing/>
              <w:rPr>
                <w:i/>
              </w:rPr>
            </w:pPr>
            <w:r w:rsidRPr="00721819">
              <w:rPr>
                <w:i/>
                <w:lang w:val="en-US"/>
              </w:rPr>
              <w:t>I</w:t>
            </w:r>
            <w:r w:rsidRPr="00721819">
              <w:rPr>
                <w:i/>
              </w:rPr>
              <w:t>. Выявление  уровня  развития  внимания,  восприятия,  воображения,  памяти  и  мышления</w:t>
            </w:r>
          </w:p>
        </w:tc>
      </w:tr>
      <w:tr w:rsidR="00BA7E4B" w:rsidRPr="00721819" w:rsidTr="00EE7BCB">
        <w:trPr>
          <w:trHeight w:val="266"/>
        </w:trPr>
        <w:tc>
          <w:tcPr>
            <w:tcW w:w="644" w:type="dxa"/>
          </w:tcPr>
          <w:p w:rsidR="00BA7E4B" w:rsidRPr="00721819" w:rsidRDefault="00BA7E4B" w:rsidP="00E1257B">
            <w:pPr>
              <w:contextualSpacing/>
            </w:pPr>
            <w:r w:rsidRPr="00721819">
              <w:t>1</w:t>
            </w:r>
          </w:p>
        </w:tc>
        <w:tc>
          <w:tcPr>
            <w:tcW w:w="992" w:type="dxa"/>
          </w:tcPr>
          <w:p w:rsidR="00BA7E4B" w:rsidRPr="00721819" w:rsidRDefault="00BA7E4B" w:rsidP="00E1257B">
            <w:pPr>
              <w:contextualSpacing/>
            </w:pPr>
          </w:p>
        </w:tc>
        <w:tc>
          <w:tcPr>
            <w:tcW w:w="8930" w:type="dxa"/>
          </w:tcPr>
          <w:p w:rsidR="00BA7E4B" w:rsidRPr="00721819" w:rsidRDefault="00BA7E4B" w:rsidP="00E1257B">
            <w:pPr>
              <w:contextualSpacing/>
              <w:rPr>
                <w:b/>
              </w:rPr>
            </w:pPr>
            <w:r w:rsidRPr="00721819">
              <w:t>Выявление уровня развития внимания, восприятия, воображения, памяти и мышления. Графический диктант</w:t>
            </w:r>
          </w:p>
        </w:tc>
      </w:tr>
      <w:tr w:rsidR="00BA7E4B" w:rsidRPr="00721819" w:rsidTr="00EE7BCB">
        <w:trPr>
          <w:trHeight w:val="266"/>
        </w:trPr>
        <w:tc>
          <w:tcPr>
            <w:tcW w:w="644" w:type="dxa"/>
          </w:tcPr>
          <w:p w:rsidR="00BA7E4B" w:rsidRPr="00721819" w:rsidRDefault="00BA7E4B" w:rsidP="00E1257B">
            <w:pPr>
              <w:contextualSpacing/>
            </w:pPr>
            <w:r w:rsidRPr="00721819">
              <w:t>2</w:t>
            </w:r>
          </w:p>
        </w:tc>
        <w:tc>
          <w:tcPr>
            <w:tcW w:w="992" w:type="dxa"/>
          </w:tcPr>
          <w:p w:rsidR="00BA7E4B" w:rsidRPr="00721819" w:rsidRDefault="00BA7E4B" w:rsidP="00E1257B">
            <w:pPr>
              <w:contextualSpacing/>
            </w:pPr>
          </w:p>
        </w:tc>
        <w:tc>
          <w:tcPr>
            <w:tcW w:w="8930" w:type="dxa"/>
          </w:tcPr>
          <w:p w:rsidR="00BA7E4B" w:rsidRPr="00721819" w:rsidRDefault="00BA7E4B" w:rsidP="00E1257B">
            <w:pPr>
              <w:contextualSpacing/>
            </w:pPr>
            <w:r w:rsidRPr="00721819">
              <w:t>Развитие концентрации внимания. Графический диктант.</w:t>
            </w:r>
          </w:p>
        </w:tc>
      </w:tr>
      <w:tr w:rsidR="00BA7E4B" w:rsidRPr="00721819" w:rsidTr="00EE7BCB">
        <w:trPr>
          <w:trHeight w:val="266"/>
        </w:trPr>
        <w:tc>
          <w:tcPr>
            <w:tcW w:w="644" w:type="dxa"/>
          </w:tcPr>
          <w:p w:rsidR="00BA7E4B" w:rsidRPr="00721819" w:rsidRDefault="00BA7E4B" w:rsidP="00E1257B">
            <w:pPr>
              <w:contextualSpacing/>
            </w:pPr>
            <w:r w:rsidRPr="00721819">
              <w:t>3</w:t>
            </w:r>
          </w:p>
        </w:tc>
        <w:tc>
          <w:tcPr>
            <w:tcW w:w="992" w:type="dxa"/>
          </w:tcPr>
          <w:p w:rsidR="00BA7E4B" w:rsidRPr="00721819" w:rsidRDefault="00BA7E4B" w:rsidP="00E1257B">
            <w:pPr>
              <w:contextualSpacing/>
            </w:pPr>
          </w:p>
        </w:tc>
        <w:tc>
          <w:tcPr>
            <w:tcW w:w="8930" w:type="dxa"/>
          </w:tcPr>
          <w:p w:rsidR="00BA7E4B" w:rsidRPr="00721819" w:rsidRDefault="00BA7E4B" w:rsidP="00E1257B">
            <w:pPr>
              <w:contextualSpacing/>
            </w:pPr>
            <w:r w:rsidRPr="00721819">
              <w:t>Тренировка внимания. Развитие мышления. Графический диктант.</w:t>
            </w:r>
          </w:p>
        </w:tc>
      </w:tr>
      <w:tr w:rsidR="00BA7E4B" w:rsidRPr="00721819" w:rsidTr="00EE7BCB">
        <w:trPr>
          <w:trHeight w:val="266"/>
        </w:trPr>
        <w:tc>
          <w:tcPr>
            <w:tcW w:w="644" w:type="dxa"/>
          </w:tcPr>
          <w:p w:rsidR="00BA7E4B" w:rsidRPr="00721819" w:rsidRDefault="00BA7E4B" w:rsidP="00E1257B">
            <w:pPr>
              <w:contextualSpacing/>
            </w:pPr>
            <w:r w:rsidRPr="00721819">
              <w:t>4</w:t>
            </w:r>
          </w:p>
        </w:tc>
        <w:tc>
          <w:tcPr>
            <w:tcW w:w="992" w:type="dxa"/>
          </w:tcPr>
          <w:p w:rsidR="00BA7E4B" w:rsidRPr="00721819" w:rsidRDefault="00BA7E4B" w:rsidP="00E1257B">
            <w:pPr>
              <w:contextualSpacing/>
            </w:pPr>
          </w:p>
        </w:tc>
        <w:tc>
          <w:tcPr>
            <w:tcW w:w="8930" w:type="dxa"/>
          </w:tcPr>
          <w:p w:rsidR="00BA7E4B" w:rsidRPr="00721819" w:rsidRDefault="00BA7E4B" w:rsidP="00E1257B">
            <w:pPr>
              <w:contextualSpacing/>
            </w:pPr>
            <w:r w:rsidRPr="00721819">
              <w:t>Тренировка слуховой памяти.</w:t>
            </w:r>
            <w:r w:rsidR="00CB416F" w:rsidRPr="00721819">
              <w:t xml:space="preserve"> </w:t>
            </w:r>
            <w:r w:rsidRPr="00721819">
              <w:t>Развитие мышления. Графический диктант.</w:t>
            </w:r>
          </w:p>
        </w:tc>
      </w:tr>
      <w:tr w:rsidR="00BA7E4B" w:rsidRPr="00721819" w:rsidTr="00EE7BCB">
        <w:trPr>
          <w:trHeight w:val="266"/>
        </w:trPr>
        <w:tc>
          <w:tcPr>
            <w:tcW w:w="644" w:type="dxa"/>
          </w:tcPr>
          <w:p w:rsidR="00BA7E4B" w:rsidRPr="00721819" w:rsidRDefault="00BA7E4B" w:rsidP="00E1257B">
            <w:pPr>
              <w:contextualSpacing/>
            </w:pPr>
            <w:r w:rsidRPr="00721819">
              <w:t>5</w:t>
            </w:r>
          </w:p>
        </w:tc>
        <w:tc>
          <w:tcPr>
            <w:tcW w:w="992" w:type="dxa"/>
          </w:tcPr>
          <w:p w:rsidR="00BA7E4B" w:rsidRPr="00721819" w:rsidRDefault="00BA7E4B" w:rsidP="00E1257B">
            <w:pPr>
              <w:contextualSpacing/>
            </w:pPr>
          </w:p>
        </w:tc>
        <w:tc>
          <w:tcPr>
            <w:tcW w:w="8930" w:type="dxa"/>
          </w:tcPr>
          <w:p w:rsidR="00BA7E4B" w:rsidRPr="00721819" w:rsidRDefault="00BA7E4B" w:rsidP="00E1257B">
            <w:pPr>
              <w:contextualSpacing/>
            </w:pPr>
            <w:r w:rsidRPr="00721819">
              <w:t xml:space="preserve">Тренировка зрительной </w:t>
            </w:r>
            <w:r w:rsidR="00047F95" w:rsidRPr="00721819">
              <w:t xml:space="preserve">памяти. Развитие мышления. </w:t>
            </w:r>
            <w:r w:rsidRPr="00721819">
              <w:t>Графический диктант.</w:t>
            </w:r>
          </w:p>
        </w:tc>
      </w:tr>
      <w:tr w:rsidR="00BA7E4B" w:rsidRPr="00721819" w:rsidTr="00EE7BCB">
        <w:trPr>
          <w:trHeight w:val="266"/>
        </w:trPr>
        <w:tc>
          <w:tcPr>
            <w:tcW w:w="644" w:type="dxa"/>
          </w:tcPr>
          <w:p w:rsidR="00BA7E4B" w:rsidRPr="00721819" w:rsidRDefault="00BA7E4B" w:rsidP="00E1257B">
            <w:pPr>
              <w:contextualSpacing/>
            </w:pPr>
            <w:r w:rsidRPr="00721819">
              <w:t>6</w:t>
            </w:r>
          </w:p>
        </w:tc>
        <w:tc>
          <w:tcPr>
            <w:tcW w:w="992" w:type="dxa"/>
          </w:tcPr>
          <w:p w:rsidR="00BA7E4B" w:rsidRPr="00721819" w:rsidRDefault="00BA7E4B" w:rsidP="00E1257B">
            <w:pPr>
              <w:contextualSpacing/>
            </w:pPr>
          </w:p>
        </w:tc>
        <w:tc>
          <w:tcPr>
            <w:tcW w:w="8930" w:type="dxa"/>
          </w:tcPr>
          <w:p w:rsidR="00BA7E4B" w:rsidRPr="00721819" w:rsidRDefault="00BA7E4B" w:rsidP="00E1257B">
            <w:pPr>
              <w:contextualSpacing/>
            </w:pPr>
            <w:r w:rsidRPr="00721819">
              <w:t xml:space="preserve">Развитие аналитических способностей. Совершенствование мыслительных </w:t>
            </w:r>
            <w:r w:rsidRPr="00721819">
              <w:lastRenderedPageBreak/>
              <w:t>операций. Графический диктант.</w:t>
            </w:r>
          </w:p>
        </w:tc>
      </w:tr>
      <w:tr w:rsidR="00BA7E4B" w:rsidRPr="00721819" w:rsidTr="00EE7BCB">
        <w:trPr>
          <w:trHeight w:val="266"/>
        </w:trPr>
        <w:tc>
          <w:tcPr>
            <w:tcW w:w="644" w:type="dxa"/>
          </w:tcPr>
          <w:p w:rsidR="00BA7E4B" w:rsidRPr="00721819" w:rsidRDefault="00BA7E4B" w:rsidP="00E1257B">
            <w:pPr>
              <w:contextualSpacing/>
            </w:pPr>
            <w:r w:rsidRPr="00721819">
              <w:lastRenderedPageBreak/>
              <w:t>7</w:t>
            </w:r>
          </w:p>
        </w:tc>
        <w:tc>
          <w:tcPr>
            <w:tcW w:w="992" w:type="dxa"/>
          </w:tcPr>
          <w:p w:rsidR="00BA7E4B" w:rsidRPr="00721819" w:rsidRDefault="00BA7E4B" w:rsidP="00E1257B">
            <w:pPr>
              <w:contextualSpacing/>
            </w:pPr>
          </w:p>
        </w:tc>
        <w:tc>
          <w:tcPr>
            <w:tcW w:w="8930" w:type="dxa"/>
          </w:tcPr>
          <w:p w:rsidR="00BA7E4B" w:rsidRPr="00721819" w:rsidRDefault="00BA7E4B" w:rsidP="00E1257B">
            <w:pPr>
              <w:contextualSpacing/>
            </w:pPr>
            <w:r w:rsidRPr="00721819">
              <w:t>Совершенствование воображения. Задание по перекладыванию спичек. Рисуем по образцу</w:t>
            </w:r>
          </w:p>
        </w:tc>
      </w:tr>
      <w:tr w:rsidR="00BA7E4B" w:rsidRPr="00721819" w:rsidTr="00EE7BCB">
        <w:trPr>
          <w:trHeight w:val="266"/>
        </w:trPr>
        <w:tc>
          <w:tcPr>
            <w:tcW w:w="644" w:type="dxa"/>
          </w:tcPr>
          <w:p w:rsidR="00BA7E4B" w:rsidRPr="00721819" w:rsidRDefault="00BA7E4B" w:rsidP="00E1257B">
            <w:pPr>
              <w:contextualSpacing/>
            </w:pPr>
          </w:p>
        </w:tc>
        <w:tc>
          <w:tcPr>
            <w:tcW w:w="992" w:type="dxa"/>
          </w:tcPr>
          <w:p w:rsidR="00BA7E4B" w:rsidRPr="00721819" w:rsidRDefault="00BA7E4B" w:rsidP="00E1257B">
            <w:pPr>
              <w:contextualSpacing/>
            </w:pPr>
          </w:p>
        </w:tc>
        <w:tc>
          <w:tcPr>
            <w:tcW w:w="8930" w:type="dxa"/>
          </w:tcPr>
          <w:p w:rsidR="00BA7E4B" w:rsidRPr="00721819" w:rsidRDefault="007159DA" w:rsidP="00E1257B">
            <w:pPr>
              <w:contextualSpacing/>
              <w:jc w:val="both"/>
              <w:rPr>
                <w:i/>
              </w:rPr>
            </w:pPr>
            <w:r w:rsidRPr="00721819">
              <w:rPr>
                <w:i/>
                <w:lang w:val="en-US"/>
              </w:rPr>
              <w:t>II</w:t>
            </w:r>
            <w:r w:rsidRPr="00721819">
              <w:rPr>
                <w:i/>
              </w:rPr>
              <w:t xml:space="preserve">. </w:t>
            </w:r>
            <w:r w:rsidR="00BA7E4B" w:rsidRPr="00721819">
              <w:rPr>
                <w:i/>
              </w:rPr>
              <w:t xml:space="preserve">Решение  логических  задач </w:t>
            </w:r>
          </w:p>
        </w:tc>
      </w:tr>
      <w:tr w:rsidR="00BA7E4B" w:rsidRPr="00721819" w:rsidTr="00EE7BCB">
        <w:trPr>
          <w:trHeight w:val="266"/>
        </w:trPr>
        <w:tc>
          <w:tcPr>
            <w:tcW w:w="644" w:type="dxa"/>
          </w:tcPr>
          <w:p w:rsidR="00BA7E4B" w:rsidRPr="00721819" w:rsidRDefault="00BA7E4B" w:rsidP="00E1257B">
            <w:pPr>
              <w:contextualSpacing/>
            </w:pPr>
            <w:r w:rsidRPr="00721819">
              <w:t>8</w:t>
            </w:r>
          </w:p>
        </w:tc>
        <w:tc>
          <w:tcPr>
            <w:tcW w:w="992" w:type="dxa"/>
          </w:tcPr>
          <w:p w:rsidR="00BA7E4B" w:rsidRPr="00721819" w:rsidRDefault="00BA7E4B" w:rsidP="00E1257B">
            <w:pPr>
              <w:contextualSpacing/>
            </w:pPr>
          </w:p>
        </w:tc>
        <w:tc>
          <w:tcPr>
            <w:tcW w:w="8930" w:type="dxa"/>
          </w:tcPr>
          <w:p w:rsidR="00BA7E4B" w:rsidRPr="00721819" w:rsidRDefault="00BA7E4B" w:rsidP="00E1257B">
            <w:pPr>
              <w:contextualSpacing/>
            </w:pPr>
            <w:r w:rsidRPr="00721819">
              <w:t>Развитие логического мышления. Совершенствование мыслительных операций.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9</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концентрации внимания. Развитие мышления</w:t>
            </w:r>
            <w:r w:rsidR="00047F95" w:rsidRPr="00721819">
              <w:t>.</w:t>
            </w:r>
            <w:r w:rsidRPr="00721819">
              <w:t xml:space="preserve">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10</w:t>
            </w:r>
          </w:p>
        </w:tc>
        <w:tc>
          <w:tcPr>
            <w:tcW w:w="992" w:type="dxa"/>
          </w:tcPr>
          <w:p w:rsidR="007159DA" w:rsidRPr="00721819" w:rsidRDefault="007159DA" w:rsidP="00E1257B">
            <w:pPr>
              <w:contextualSpacing/>
              <w:rPr>
                <w:b/>
              </w:rPr>
            </w:pPr>
          </w:p>
        </w:tc>
        <w:tc>
          <w:tcPr>
            <w:tcW w:w="8930" w:type="dxa"/>
          </w:tcPr>
          <w:p w:rsidR="007159DA" w:rsidRPr="00721819" w:rsidRDefault="007159DA" w:rsidP="00E1257B">
            <w:pPr>
              <w:contextualSpacing/>
            </w:pPr>
            <w:r w:rsidRPr="00721819">
              <w:t>Тренировка внимания. Развитие мышления.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11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слуховой памяти. Развитие мышления.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12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Тренировка зрител</w:t>
            </w:r>
            <w:r w:rsidR="00047F95" w:rsidRPr="00721819">
              <w:t xml:space="preserve">ьной памяти. Развитие мышления. </w:t>
            </w:r>
            <w:r w:rsidRPr="00721819">
              <w:t>Графический диктант.</w:t>
            </w:r>
          </w:p>
        </w:tc>
      </w:tr>
      <w:tr w:rsidR="007159DA" w:rsidRPr="00721819" w:rsidTr="00EE7BCB">
        <w:trPr>
          <w:trHeight w:val="266"/>
        </w:trPr>
        <w:tc>
          <w:tcPr>
            <w:tcW w:w="644" w:type="dxa"/>
          </w:tcPr>
          <w:p w:rsidR="007159DA" w:rsidRPr="00721819" w:rsidRDefault="007159DA" w:rsidP="00E1257B">
            <w:pPr>
              <w:contextualSpacing/>
              <w:rPr>
                <w:b/>
              </w:rPr>
            </w:pP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rPr>
                <w:i/>
              </w:rPr>
            </w:pPr>
            <w:r w:rsidRPr="00721819">
              <w:rPr>
                <w:i/>
                <w:lang w:val="en-US"/>
              </w:rPr>
              <w:t>III</w:t>
            </w:r>
            <w:r w:rsidRPr="00721819">
              <w:rPr>
                <w:i/>
              </w:rPr>
              <w:t xml:space="preserve">. </w:t>
            </w:r>
            <w:proofErr w:type="gramStart"/>
            <w:r w:rsidRPr="00721819">
              <w:rPr>
                <w:i/>
              </w:rPr>
              <w:t>Задания  аналитического</w:t>
            </w:r>
            <w:proofErr w:type="gramEnd"/>
            <w:r w:rsidRPr="00721819">
              <w:rPr>
                <w:i/>
              </w:rPr>
              <w:t xml:space="preserve">  характера. </w:t>
            </w:r>
          </w:p>
        </w:tc>
      </w:tr>
      <w:tr w:rsidR="007159DA" w:rsidRPr="00721819" w:rsidTr="00EE7BCB">
        <w:trPr>
          <w:trHeight w:val="266"/>
        </w:trPr>
        <w:tc>
          <w:tcPr>
            <w:tcW w:w="644" w:type="dxa"/>
          </w:tcPr>
          <w:p w:rsidR="007159DA" w:rsidRPr="00721819" w:rsidRDefault="007159DA" w:rsidP="00E1257B">
            <w:pPr>
              <w:contextualSpacing/>
            </w:pPr>
            <w:r w:rsidRPr="00721819">
              <w:t>13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rPr>
                <w:b/>
              </w:rPr>
            </w:pPr>
            <w:r w:rsidRPr="00721819">
              <w:t>Развитие аналитических способностей. Совершенствование мыслительных операций.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14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Совершенствование воображения. Задания по перекладыванию спичек. Рисуем по образцу</w:t>
            </w:r>
          </w:p>
        </w:tc>
      </w:tr>
      <w:tr w:rsidR="007159DA" w:rsidRPr="00721819" w:rsidTr="00EE7BCB">
        <w:trPr>
          <w:trHeight w:val="266"/>
        </w:trPr>
        <w:tc>
          <w:tcPr>
            <w:tcW w:w="644" w:type="dxa"/>
          </w:tcPr>
          <w:p w:rsidR="007159DA" w:rsidRPr="00721819" w:rsidRDefault="007159DA" w:rsidP="00E1257B">
            <w:pPr>
              <w:contextualSpacing/>
            </w:pPr>
            <w:r w:rsidRPr="00721819">
              <w:t>15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логического мышления. Совершенствование мыслительных операций.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16</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концентрации внимания. Развитие мышления. Графические диктанты</w:t>
            </w:r>
          </w:p>
        </w:tc>
      </w:tr>
      <w:tr w:rsidR="007159DA" w:rsidRPr="00721819" w:rsidTr="00EE7BCB">
        <w:trPr>
          <w:trHeight w:val="266"/>
        </w:trPr>
        <w:tc>
          <w:tcPr>
            <w:tcW w:w="644" w:type="dxa"/>
          </w:tcPr>
          <w:p w:rsidR="007159DA" w:rsidRPr="00721819" w:rsidRDefault="007159DA" w:rsidP="00E1257B">
            <w:pPr>
              <w:contextualSpacing/>
            </w:pPr>
            <w:r w:rsidRPr="00721819">
              <w:t>17</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Тренировка слуховой памяти. Развитие мышления.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18</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Тренировка зрительной памяти. Развитие мышления.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19</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аналитических способностей. Совершенствование мыслительных операций.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20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Совершенствование воображения. Задания по перекладыванию спичек. Рисуем по образцу</w:t>
            </w:r>
          </w:p>
        </w:tc>
      </w:tr>
      <w:tr w:rsidR="007159DA" w:rsidRPr="00721819" w:rsidTr="00EE7BCB">
        <w:trPr>
          <w:trHeight w:val="266"/>
        </w:trPr>
        <w:tc>
          <w:tcPr>
            <w:tcW w:w="644" w:type="dxa"/>
          </w:tcPr>
          <w:p w:rsidR="007159DA" w:rsidRPr="00721819" w:rsidRDefault="007159DA" w:rsidP="00E1257B">
            <w:pPr>
              <w:contextualSpacing/>
            </w:pPr>
            <w:r w:rsidRPr="00721819">
              <w:t>21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логического мышления. Совершенствование мыслительных операций.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22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концентрации внимания. Развитие мышления.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23</w:t>
            </w:r>
          </w:p>
        </w:tc>
        <w:tc>
          <w:tcPr>
            <w:tcW w:w="992" w:type="dxa"/>
          </w:tcPr>
          <w:p w:rsidR="007159DA" w:rsidRPr="00721819" w:rsidRDefault="007159DA" w:rsidP="00E1257B">
            <w:pPr>
              <w:contextualSpacing/>
              <w:rPr>
                <w:b/>
              </w:rPr>
            </w:pPr>
          </w:p>
        </w:tc>
        <w:tc>
          <w:tcPr>
            <w:tcW w:w="8930" w:type="dxa"/>
          </w:tcPr>
          <w:p w:rsidR="007159DA" w:rsidRPr="00721819" w:rsidRDefault="007159DA" w:rsidP="00E1257B">
            <w:pPr>
              <w:contextualSpacing/>
            </w:pPr>
            <w:r w:rsidRPr="00721819">
              <w:t>Тренировка слуховой памяти. Развитие мышления.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24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Тренировка зрительной памяти. Развитие мышления.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25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аналитических способностей. Совершенствование мыслительных операций.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26</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Совершенствование воображения. Задания по перекладыванию спичек.</w:t>
            </w:r>
          </w:p>
          <w:p w:rsidR="007159DA" w:rsidRPr="00721819" w:rsidRDefault="007159DA" w:rsidP="00E1257B">
            <w:pPr>
              <w:contextualSpacing/>
            </w:pPr>
            <w:r w:rsidRPr="00721819">
              <w:t>Рисуем по образцу</w:t>
            </w:r>
          </w:p>
        </w:tc>
      </w:tr>
      <w:tr w:rsidR="007159DA" w:rsidRPr="00721819" w:rsidTr="00EE7BCB">
        <w:trPr>
          <w:trHeight w:val="266"/>
        </w:trPr>
        <w:tc>
          <w:tcPr>
            <w:tcW w:w="644" w:type="dxa"/>
          </w:tcPr>
          <w:p w:rsidR="007159DA" w:rsidRPr="00721819" w:rsidRDefault="007159DA" w:rsidP="00E1257B">
            <w:pPr>
              <w:contextualSpacing/>
            </w:pP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jc w:val="both"/>
              <w:rPr>
                <w:i/>
              </w:rPr>
            </w:pPr>
            <w:r w:rsidRPr="00721819">
              <w:rPr>
                <w:i/>
                <w:lang w:val="en-US"/>
              </w:rPr>
              <w:t>IV</w:t>
            </w:r>
            <w:r w:rsidRPr="00721819">
              <w:rPr>
                <w:i/>
              </w:rPr>
              <w:t>. Задание на развитие       творческого  мышления</w:t>
            </w:r>
          </w:p>
        </w:tc>
      </w:tr>
      <w:tr w:rsidR="007159DA" w:rsidRPr="00721819" w:rsidTr="00EE7BCB">
        <w:trPr>
          <w:trHeight w:val="266"/>
        </w:trPr>
        <w:tc>
          <w:tcPr>
            <w:tcW w:w="644" w:type="dxa"/>
          </w:tcPr>
          <w:p w:rsidR="007159DA" w:rsidRPr="00721819" w:rsidRDefault="007159DA" w:rsidP="00E1257B">
            <w:pPr>
              <w:contextualSpacing/>
            </w:pPr>
            <w:r w:rsidRPr="00721819">
              <w:t>27</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логического мышления. Совершенствование мыслительных операций.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28</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концентрации внимания. Развитие мышления.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29</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Тренировка слуховой памяти. Развитие мышления.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30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Тренировка зрительной памяти. Развитие мышления.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31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аналитических способностей. Совершенствование мыслительных операций.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32</w:t>
            </w:r>
          </w:p>
        </w:tc>
        <w:tc>
          <w:tcPr>
            <w:tcW w:w="992" w:type="dxa"/>
          </w:tcPr>
          <w:p w:rsidR="007159DA" w:rsidRPr="00721819" w:rsidRDefault="007159DA" w:rsidP="00E1257B">
            <w:pPr>
              <w:contextualSpacing/>
              <w:rPr>
                <w:b/>
              </w:rPr>
            </w:pPr>
          </w:p>
        </w:tc>
        <w:tc>
          <w:tcPr>
            <w:tcW w:w="8930" w:type="dxa"/>
          </w:tcPr>
          <w:p w:rsidR="007159DA" w:rsidRPr="00721819" w:rsidRDefault="007159DA" w:rsidP="00E1257B">
            <w:pPr>
              <w:contextualSpacing/>
            </w:pPr>
            <w:r w:rsidRPr="00721819">
              <w:t>Развитие логического мышления. Совершенствование мыслительных операций. Графический диктант</w:t>
            </w:r>
          </w:p>
        </w:tc>
      </w:tr>
      <w:tr w:rsidR="007159DA" w:rsidRPr="00721819" w:rsidTr="00EE7BCB">
        <w:trPr>
          <w:trHeight w:val="266"/>
        </w:trPr>
        <w:tc>
          <w:tcPr>
            <w:tcW w:w="644" w:type="dxa"/>
          </w:tcPr>
          <w:p w:rsidR="007159DA" w:rsidRPr="00721819" w:rsidRDefault="007159DA" w:rsidP="00E1257B">
            <w:pPr>
              <w:contextualSpacing/>
            </w:pPr>
            <w:r w:rsidRPr="00721819">
              <w:t>33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Выявление уровня развития внимания, восприятия, воображения, памяти и мышления на конец учебного года</w:t>
            </w:r>
          </w:p>
        </w:tc>
      </w:tr>
      <w:tr w:rsidR="007159DA" w:rsidRPr="00721819" w:rsidTr="00EE7BCB">
        <w:trPr>
          <w:trHeight w:val="266"/>
        </w:trPr>
        <w:tc>
          <w:tcPr>
            <w:tcW w:w="644" w:type="dxa"/>
          </w:tcPr>
          <w:p w:rsidR="007159DA" w:rsidRPr="00721819" w:rsidRDefault="007159DA" w:rsidP="00E1257B">
            <w:pPr>
              <w:contextualSpacing/>
            </w:pP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Итого: 33 часа</w:t>
            </w:r>
          </w:p>
        </w:tc>
      </w:tr>
    </w:tbl>
    <w:p w:rsidR="000C3F93" w:rsidRPr="00721819" w:rsidRDefault="002B2A37" w:rsidP="00E1257B">
      <w:pPr>
        <w:contextualSpacing/>
        <w:rPr>
          <w:b/>
        </w:rPr>
      </w:pPr>
      <w:r w:rsidRPr="00721819">
        <w:t xml:space="preserve">                                                                     </w:t>
      </w:r>
      <w:r w:rsidR="000C3F93" w:rsidRPr="00721819">
        <w:rPr>
          <w:b/>
        </w:rPr>
        <w:t xml:space="preserve"> 2 класс</w:t>
      </w: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992"/>
        <w:gridCol w:w="8930"/>
      </w:tblGrid>
      <w:tr w:rsidR="007159DA" w:rsidRPr="00721819" w:rsidTr="00EE7BCB">
        <w:trPr>
          <w:trHeight w:val="286"/>
        </w:trPr>
        <w:tc>
          <w:tcPr>
            <w:tcW w:w="644" w:type="dxa"/>
          </w:tcPr>
          <w:p w:rsidR="00DE661E" w:rsidRPr="00721819" w:rsidRDefault="007159DA" w:rsidP="00E1257B">
            <w:pPr>
              <w:contextualSpacing/>
            </w:pPr>
            <w:r w:rsidRPr="00721819">
              <w:t>№</w:t>
            </w:r>
          </w:p>
          <w:p w:rsidR="007159DA" w:rsidRPr="00721819" w:rsidRDefault="007159DA" w:rsidP="00E1257B">
            <w:pPr>
              <w:contextualSpacing/>
            </w:pPr>
            <w:proofErr w:type="spellStart"/>
            <w:proofErr w:type="gramStart"/>
            <w:r w:rsidRPr="00721819">
              <w:t>п</w:t>
            </w:r>
            <w:proofErr w:type="spellEnd"/>
            <w:proofErr w:type="gramEnd"/>
            <w:r w:rsidRPr="00721819">
              <w:t>/</w:t>
            </w:r>
            <w:proofErr w:type="spellStart"/>
            <w:r w:rsidRPr="00721819">
              <w:t>п</w:t>
            </w:r>
            <w:proofErr w:type="spellEnd"/>
            <w:r w:rsidRPr="00721819">
              <w:t xml:space="preserve"> </w:t>
            </w:r>
          </w:p>
        </w:tc>
        <w:tc>
          <w:tcPr>
            <w:tcW w:w="992" w:type="dxa"/>
          </w:tcPr>
          <w:p w:rsidR="007159DA" w:rsidRPr="00721819" w:rsidRDefault="002B2A37" w:rsidP="00E1257B">
            <w:pPr>
              <w:contextualSpacing/>
            </w:pPr>
            <w:r w:rsidRPr="00721819">
              <w:t xml:space="preserve">Дата </w:t>
            </w:r>
            <w:proofErr w:type="spellStart"/>
            <w:r w:rsidRPr="00721819">
              <w:t>провед</w:t>
            </w:r>
            <w:proofErr w:type="spellEnd"/>
            <w:r w:rsidRPr="00721819">
              <w:t>.</w:t>
            </w:r>
          </w:p>
        </w:tc>
        <w:tc>
          <w:tcPr>
            <w:tcW w:w="8930" w:type="dxa"/>
          </w:tcPr>
          <w:p w:rsidR="007159DA" w:rsidRPr="00721819" w:rsidRDefault="007159DA" w:rsidP="00E1257B">
            <w:pPr>
              <w:contextualSpacing/>
            </w:pPr>
            <w:r w:rsidRPr="00721819">
              <w:t>Наименование  раздела программы. Тема урока.</w:t>
            </w:r>
          </w:p>
        </w:tc>
      </w:tr>
      <w:tr w:rsidR="007159DA" w:rsidRPr="00721819" w:rsidTr="00EE7BCB">
        <w:trPr>
          <w:trHeight w:val="266"/>
        </w:trPr>
        <w:tc>
          <w:tcPr>
            <w:tcW w:w="644" w:type="dxa"/>
          </w:tcPr>
          <w:p w:rsidR="007159DA" w:rsidRPr="00721819" w:rsidRDefault="007159DA" w:rsidP="00E1257B">
            <w:pPr>
              <w:contextualSpacing/>
              <w:rPr>
                <w:b/>
              </w:rPr>
            </w:pP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rPr>
                <w:i/>
              </w:rPr>
            </w:pPr>
            <w:r w:rsidRPr="00721819">
              <w:rPr>
                <w:i/>
                <w:lang w:val="en-US"/>
              </w:rPr>
              <w:t>I</w:t>
            </w:r>
            <w:r w:rsidRPr="00721819">
              <w:rPr>
                <w:i/>
              </w:rPr>
              <w:t>. Выявление  уровня  развития  внимания,  восприятия,  воображения,  памяти  и  мышления</w:t>
            </w:r>
          </w:p>
        </w:tc>
      </w:tr>
      <w:tr w:rsidR="007159DA" w:rsidRPr="00721819" w:rsidTr="00EE7BCB">
        <w:trPr>
          <w:trHeight w:val="266"/>
        </w:trPr>
        <w:tc>
          <w:tcPr>
            <w:tcW w:w="644" w:type="dxa"/>
          </w:tcPr>
          <w:p w:rsidR="007159DA" w:rsidRPr="00721819" w:rsidRDefault="007159DA" w:rsidP="00E1257B">
            <w:pPr>
              <w:contextualSpacing/>
            </w:pPr>
            <w:r w:rsidRPr="00721819">
              <w:t>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Выявление  уровня  развития  внимания,  восприятия,  воображения,  памяти  и  мышления</w:t>
            </w:r>
          </w:p>
        </w:tc>
      </w:tr>
      <w:tr w:rsidR="007159DA" w:rsidRPr="00721819" w:rsidTr="00EE7BCB">
        <w:trPr>
          <w:trHeight w:val="266"/>
        </w:trPr>
        <w:tc>
          <w:tcPr>
            <w:tcW w:w="644" w:type="dxa"/>
          </w:tcPr>
          <w:p w:rsidR="007159DA" w:rsidRPr="00721819" w:rsidRDefault="007159DA" w:rsidP="00E1257B">
            <w:pPr>
              <w:contextualSpacing/>
            </w:pPr>
            <w:r w:rsidRPr="00721819">
              <w:t>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концентрации  внимания</w:t>
            </w:r>
          </w:p>
        </w:tc>
      </w:tr>
      <w:tr w:rsidR="007159DA" w:rsidRPr="00721819" w:rsidTr="00EE7BCB">
        <w:trPr>
          <w:trHeight w:val="266"/>
        </w:trPr>
        <w:tc>
          <w:tcPr>
            <w:tcW w:w="644" w:type="dxa"/>
          </w:tcPr>
          <w:p w:rsidR="007159DA" w:rsidRPr="00721819" w:rsidRDefault="007159DA" w:rsidP="00E1257B">
            <w:pPr>
              <w:contextualSpacing/>
            </w:pPr>
            <w:r w:rsidRPr="00721819">
              <w:lastRenderedPageBreak/>
              <w:t>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произвольного  внимания</w:t>
            </w:r>
          </w:p>
        </w:tc>
      </w:tr>
      <w:tr w:rsidR="007159DA" w:rsidRPr="00721819" w:rsidTr="00EE7BCB">
        <w:trPr>
          <w:trHeight w:val="266"/>
        </w:trPr>
        <w:tc>
          <w:tcPr>
            <w:tcW w:w="644" w:type="dxa"/>
          </w:tcPr>
          <w:p w:rsidR="007159DA" w:rsidRPr="00721819" w:rsidRDefault="007159DA" w:rsidP="00E1257B">
            <w:pPr>
              <w:contextualSpacing/>
            </w:pPr>
            <w:r w:rsidRPr="00721819">
              <w:t>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Упражнение  на  развитие  слуховой  памяти</w:t>
            </w:r>
          </w:p>
        </w:tc>
      </w:tr>
      <w:tr w:rsidR="007159DA" w:rsidRPr="00721819" w:rsidTr="00EE7BCB">
        <w:trPr>
          <w:trHeight w:val="266"/>
        </w:trPr>
        <w:tc>
          <w:tcPr>
            <w:tcW w:w="644" w:type="dxa"/>
          </w:tcPr>
          <w:p w:rsidR="007159DA" w:rsidRPr="00721819" w:rsidRDefault="007159DA" w:rsidP="00E1257B">
            <w:pPr>
              <w:contextualSpacing/>
            </w:pPr>
            <w:r w:rsidRPr="00721819">
              <w:t>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на  развитие  зрительной  памяти</w:t>
            </w:r>
          </w:p>
        </w:tc>
      </w:tr>
      <w:tr w:rsidR="007159DA" w:rsidRPr="00721819" w:rsidTr="00EE7BCB">
        <w:trPr>
          <w:trHeight w:val="266"/>
        </w:trPr>
        <w:tc>
          <w:tcPr>
            <w:tcW w:w="644" w:type="dxa"/>
          </w:tcPr>
          <w:p w:rsidR="007159DA" w:rsidRPr="00721819" w:rsidRDefault="007159DA" w:rsidP="00E1257B">
            <w:pPr>
              <w:contextualSpacing/>
            </w:pPr>
            <w:r w:rsidRPr="00721819">
              <w:t>6</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глазомера</w:t>
            </w:r>
          </w:p>
        </w:tc>
      </w:tr>
      <w:tr w:rsidR="007159DA" w:rsidRPr="00721819" w:rsidTr="00EE7BCB">
        <w:trPr>
          <w:trHeight w:val="266"/>
        </w:trPr>
        <w:tc>
          <w:tcPr>
            <w:tcW w:w="644" w:type="dxa"/>
          </w:tcPr>
          <w:p w:rsidR="007159DA" w:rsidRPr="00721819" w:rsidRDefault="007159DA" w:rsidP="00E1257B">
            <w:pPr>
              <w:contextualSpacing/>
            </w:pPr>
            <w:r w:rsidRPr="00721819">
              <w:t>7</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Глазомеры  измерения</w:t>
            </w:r>
          </w:p>
        </w:tc>
      </w:tr>
      <w:tr w:rsidR="007159DA" w:rsidRPr="00721819" w:rsidTr="00EE7BCB">
        <w:trPr>
          <w:trHeight w:val="266"/>
        </w:trPr>
        <w:tc>
          <w:tcPr>
            <w:tcW w:w="644" w:type="dxa"/>
          </w:tcPr>
          <w:p w:rsidR="007159DA" w:rsidRPr="00721819" w:rsidRDefault="007159DA" w:rsidP="00E1257B">
            <w:pPr>
              <w:contextualSpacing/>
            </w:pPr>
            <w:r w:rsidRPr="00721819">
              <w:t>8</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Вычерчивание  геометрических  фигур  по  данным  размерам</w:t>
            </w:r>
          </w:p>
        </w:tc>
      </w:tr>
      <w:tr w:rsidR="007159DA" w:rsidRPr="00721819" w:rsidTr="00EE7BCB">
        <w:trPr>
          <w:trHeight w:val="266"/>
        </w:trPr>
        <w:tc>
          <w:tcPr>
            <w:tcW w:w="644" w:type="dxa"/>
          </w:tcPr>
          <w:p w:rsidR="007159DA" w:rsidRPr="00721819" w:rsidRDefault="007159DA" w:rsidP="00E1257B">
            <w:pPr>
              <w:contextualSpacing/>
            </w:pPr>
            <w:r w:rsidRPr="00721819">
              <w:t>9</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Логически – поисковые  задания</w:t>
            </w:r>
          </w:p>
        </w:tc>
      </w:tr>
      <w:tr w:rsidR="007159DA" w:rsidRPr="00721819" w:rsidTr="00EE7BCB">
        <w:trPr>
          <w:trHeight w:val="266"/>
        </w:trPr>
        <w:tc>
          <w:tcPr>
            <w:tcW w:w="644" w:type="dxa"/>
          </w:tcPr>
          <w:p w:rsidR="007159DA" w:rsidRPr="00721819" w:rsidRDefault="007159DA" w:rsidP="00E1257B">
            <w:pPr>
              <w:contextualSpacing/>
            </w:pPr>
            <w:r w:rsidRPr="00721819">
              <w:t>10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совершенствование воображения</w:t>
            </w:r>
          </w:p>
        </w:tc>
      </w:tr>
      <w:tr w:rsidR="007159DA" w:rsidRPr="00721819" w:rsidTr="00EE7BCB">
        <w:trPr>
          <w:trHeight w:val="266"/>
        </w:trPr>
        <w:tc>
          <w:tcPr>
            <w:tcW w:w="644" w:type="dxa"/>
          </w:tcPr>
          <w:p w:rsidR="007159DA" w:rsidRPr="00721819" w:rsidRDefault="007159DA" w:rsidP="00E1257B">
            <w:pPr>
              <w:contextualSpacing/>
            </w:pPr>
            <w:r w:rsidRPr="00721819">
              <w:t>11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Графический диктант. Штриховка</w:t>
            </w:r>
          </w:p>
        </w:tc>
      </w:tr>
      <w:tr w:rsidR="007159DA" w:rsidRPr="00721819" w:rsidTr="00EE7BCB">
        <w:trPr>
          <w:trHeight w:val="266"/>
        </w:trPr>
        <w:tc>
          <w:tcPr>
            <w:tcW w:w="644" w:type="dxa"/>
          </w:tcPr>
          <w:p w:rsidR="007159DA" w:rsidRPr="00721819" w:rsidRDefault="007159DA" w:rsidP="00E1257B">
            <w:pPr>
              <w:contextualSpacing/>
              <w:rPr>
                <w:b/>
                <w:lang w:val="en-US"/>
              </w:rPr>
            </w:pP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rPr>
                <w:i/>
              </w:rPr>
            </w:pPr>
            <w:r w:rsidRPr="00721819">
              <w:rPr>
                <w:i/>
                <w:lang w:val="en-US"/>
              </w:rPr>
              <w:t>II</w:t>
            </w:r>
            <w:r w:rsidRPr="00721819">
              <w:rPr>
                <w:i/>
              </w:rPr>
              <w:t>. Решение  логических  задач</w:t>
            </w:r>
          </w:p>
        </w:tc>
      </w:tr>
      <w:tr w:rsidR="007159DA" w:rsidRPr="00721819" w:rsidTr="00EE7BCB">
        <w:trPr>
          <w:trHeight w:val="266"/>
        </w:trPr>
        <w:tc>
          <w:tcPr>
            <w:tcW w:w="644" w:type="dxa"/>
          </w:tcPr>
          <w:p w:rsidR="007159DA" w:rsidRPr="00721819" w:rsidRDefault="007159DA" w:rsidP="00E1257B">
            <w:pPr>
              <w:contextualSpacing/>
            </w:pPr>
            <w:r w:rsidRPr="00721819">
              <w:t>12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Ребусы</w:t>
            </w:r>
          </w:p>
        </w:tc>
      </w:tr>
      <w:tr w:rsidR="007159DA" w:rsidRPr="00721819" w:rsidTr="00EE7BCB">
        <w:trPr>
          <w:trHeight w:val="266"/>
        </w:trPr>
        <w:tc>
          <w:tcPr>
            <w:tcW w:w="644" w:type="dxa"/>
          </w:tcPr>
          <w:p w:rsidR="007159DA" w:rsidRPr="00721819" w:rsidRDefault="007159DA" w:rsidP="00E1257B">
            <w:pPr>
              <w:contextualSpacing/>
            </w:pPr>
            <w:r w:rsidRPr="00721819">
              <w:t>13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со  спичками</w:t>
            </w:r>
          </w:p>
        </w:tc>
      </w:tr>
      <w:tr w:rsidR="007159DA" w:rsidRPr="00721819" w:rsidTr="00EE7BCB">
        <w:trPr>
          <w:trHeight w:val="266"/>
        </w:trPr>
        <w:tc>
          <w:tcPr>
            <w:tcW w:w="644" w:type="dxa"/>
          </w:tcPr>
          <w:p w:rsidR="007159DA" w:rsidRPr="00721819" w:rsidRDefault="007159DA" w:rsidP="00E1257B">
            <w:pPr>
              <w:contextualSpacing/>
            </w:pPr>
            <w:r w:rsidRPr="00721819">
              <w:t>14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Решение  логических  задач</w:t>
            </w:r>
          </w:p>
        </w:tc>
      </w:tr>
      <w:tr w:rsidR="007159DA" w:rsidRPr="00721819" w:rsidTr="00EE7BCB">
        <w:trPr>
          <w:trHeight w:val="266"/>
        </w:trPr>
        <w:tc>
          <w:tcPr>
            <w:tcW w:w="644" w:type="dxa"/>
          </w:tcPr>
          <w:p w:rsidR="007159DA" w:rsidRPr="00721819" w:rsidRDefault="007159DA" w:rsidP="00E1257B">
            <w:pPr>
              <w:contextualSpacing/>
            </w:pPr>
            <w:r w:rsidRPr="00721819">
              <w:t>15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Стихотворные  задачи</w:t>
            </w:r>
          </w:p>
        </w:tc>
      </w:tr>
      <w:tr w:rsidR="007159DA" w:rsidRPr="00721819" w:rsidTr="00EE7BCB">
        <w:trPr>
          <w:trHeight w:val="266"/>
        </w:trPr>
        <w:tc>
          <w:tcPr>
            <w:tcW w:w="644" w:type="dxa"/>
          </w:tcPr>
          <w:p w:rsidR="007159DA" w:rsidRPr="00721819" w:rsidRDefault="007159DA" w:rsidP="00E1257B">
            <w:pPr>
              <w:contextualSpacing/>
            </w:pPr>
            <w:r w:rsidRPr="00721819">
              <w:t>16</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Знакомство  с  интересными (логическими  квадратами)</w:t>
            </w:r>
          </w:p>
        </w:tc>
      </w:tr>
      <w:tr w:rsidR="007159DA" w:rsidRPr="00721819" w:rsidTr="00EE7BCB">
        <w:trPr>
          <w:trHeight w:val="266"/>
        </w:trPr>
        <w:tc>
          <w:tcPr>
            <w:tcW w:w="644" w:type="dxa"/>
          </w:tcPr>
          <w:p w:rsidR="007159DA" w:rsidRPr="00721819" w:rsidRDefault="007159DA" w:rsidP="00E1257B">
            <w:pPr>
              <w:contextualSpacing/>
            </w:pPr>
            <w:r w:rsidRPr="00721819">
              <w:t>17</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Арифметические  ребусы  и головоломки</w:t>
            </w:r>
          </w:p>
        </w:tc>
      </w:tr>
      <w:tr w:rsidR="007159DA" w:rsidRPr="00721819" w:rsidTr="00EE7BCB">
        <w:trPr>
          <w:trHeight w:val="266"/>
        </w:trPr>
        <w:tc>
          <w:tcPr>
            <w:tcW w:w="644" w:type="dxa"/>
          </w:tcPr>
          <w:p w:rsidR="007159DA" w:rsidRPr="00721819" w:rsidRDefault="007159DA" w:rsidP="00E1257B">
            <w:pPr>
              <w:contextualSpacing/>
            </w:pPr>
            <w:r w:rsidRPr="00721819">
              <w:t>18</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Магические  квадраты</w:t>
            </w:r>
          </w:p>
        </w:tc>
      </w:tr>
      <w:tr w:rsidR="007159DA" w:rsidRPr="00721819" w:rsidTr="00EE7BCB">
        <w:trPr>
          <w:trHeight w:val="266"/>
        </w:trPr>
        <w:tc>
          <w:tcPr>
            <w:tcW w:w="644" w:type="dxa"/>
          </w:tcPr>
          <w:p w:rsidR="007159DA" w:rsidRPr="00721819" w:rsidRDefault="007159DA" w:rsidP="00E1257B">
            <w:pPr>
              <w:contextualSpacing/>
            </w:pPr>
            <w:r w:rsidRPr="00721819">
              <w:t>19</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Логические концовки</w:t>
            </w:r>
          </w:p>
        </w:tc>
      </w:tr>
      <w:tr w:rsidR="007159DA" w:rsidRPr="00721819" w:rsidTr="00EE7BCB">
        <w:trPr>
          <w:trHeight w:val="266"/>
        </w:trPr>
        <w:tc>
          <w:tcPr>
            <w:tcW w:w="644" w:type="dxa"/>
          </w:tcPr>
          <w:p w:rsidR="007159DA" w:rsidRPr="00721819" w:rsidRDefault="007159DA" w:rsidP="00E1257B">
            <w:pPr>
              <w:contextualSpacing/>
            </w:pPr>
            <w:r w:rsidRPr="00721819">
              <w:t>20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Решение  занимательных  задач</w:t>
            </w:r>
          </w:p>
        </w:tc>
      </w:tr>
      <w:tr w:rsidR="007159DA" w:rsidRPr="00721819" w:rsidTr="00EE7BCB">
        <w:trPr>
          <w:trHeight w:val="266"/>
        </w:trPr>
        <w:tc>
          <w:tcPr>
            <w:tcW w:w="644" w:type="dxa"/>
          </w:tcPr>
          <w:p w:rsidR="007159DA" w:rsidRPr="00721819" w:rsidRDefault="007159DA" w:rsidP="00E1257B">
            <w:pPr>
              <w:contextualSpacing/>
              <w:rPr>
                <w:b/>
                <w:lang w:val="en-US"/>
              </w:rPr>
            </w:pPr>
          </w:p>
        </w:tc>
        <w:tc>
          <w:tcPr>
            <w:tcW w:w="992" w:type="dxa"/>
          </w:tcPr>
          <w:p w:rsidR="007159DA" w:rsidRPr="00721819" w:rsidRDefault="007159DA" w:rsidP="00E1257B">
            <w:pPr>
              <w:contextualSpacing/>
              <w:rPr>
                <w:b/>
              </w:rPr>
            </w:pPr>
          </w:p>
        </w:tc>
        <w:tc>
          <w:tcPr>
            <w:tcW w:w="8930" w:type="dxa"/>
          </w:tcPr>
          <w:p w:rsidR="007159DA" w:rsidRPr="00721819" w:rsidRDefault="007159DA" w:rsidP="00E1257B">
            <w:pPr>
              <w:contextualSpacing/>
              <w:rPr>
                <w:i/>
              </w:rPr>
            </w:pPr>
            <w:r w:rsidRPr="00721819">
              <w:rPr>
                <w:i/>
                <w:lang w:val="en-US"/>
              </w:rPr>
              <w:t>III</w:t>
            </w:r>
            <w:r w:rsidRPr="00721819">
              <w:rPr>
                <w:i/>
              </w:rPr>
              <w:t>. Задания  на  развитие  творческого  мышления</w:t>
            </w:r>
          </w:p>
        </w:tc>
      </w:tr>
      <w:tr w:rsidR="007159DA" w:rsidRPr="00721819" w:rsidTr="00EE7BCB">
        <w:trPr>
          <w:trHeight w:val="266"/>
        </w:trPr>
        <w:tc>
          <w:tcPr>
            <w:tcW w:w="644" w:type="dxa"/>
          </w:tcPr>
          <w:p w:rsidR="007159DA" w:rsidRPr="00721819" w:rsidRDefault="007159DA" w:rsidP="00E1257B">
            <w:pPr>
              <w:contextualSpacing/>
            </w:pPr>
            <w:r w:rsidRPr="00721819">
              <w:t>21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на  развитие  творческого  мышления</w:t>
            </w:r>
          </w:p>
        </w:tc>
      </w:tr>
      <w:tr w:rsidR="007159DA" w:rsidRPr="00721819" w:rsidTr="00EE7BCB">
        <w:trPr>
          <w:trHeight w:val="266"/>
        </w:trPr>
        <w:tc>
          <w:tcPr>
            <w:tcW w:w="644" w:type="dxa"/>
          </w:tcPr>
          <w:p w:rsidR="007159DA" w:rsidRPr="00721819" w:rsidRDefault="007159DA" w:rsidP="00E1257B">
            <w:pPr>
              <w:contextualSpacing/>
            </w:pPr>
            <w:r w:rsidRPr="00721819">
              <w:t>22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по  составлению  фигур – силуэтов  по  отдельным  образцам</w:t>
            </w:r>
          </w:p>
        </w:tc>
      </w:tr>
      <w:tr w:rsidR="007159DA" w:rsidRPr="00721819" w:rsidTr="00EE7BCB">
        <w:trPr>
          <w:trHeight w:val="266"/>
        </w:trPr>
        <w:tc>
          <w:tcPr>
            <w:tcW w:w="644" w:type="dxa"/>
          </w:tcPr>
          <w:p w:rsidR="007159DA" w:rsidRPr="00721819" w:rsidRDefault="007159DA" w:rsidP="00E1257B">
            <w:pPr>
              <w:contextualSpacing/>
              <w:rPr>
                <w:b/>
              </w:rPr>
            </w:pPr>
          </w:p>
        </w:tc>
        <w:tc>
          <w:tcPr>
            <w:tcW w:w="992" w:type="dxa"/>
          </w:tcPr>
          <w:p w:rsidR="007159DA" w:rsidRPr="00721819" w:rsidRDefault="007159DA" w:rsidP="00E1257B">
            <w:pPr>
              <w:contextualSpacing/>
              <w:rPr>
                <w:b/>
              </w:rPr>
            </w:pPr>
          </w:p>
        </w:tc>
        <w:tc>
          <w:tcPr>
            <w:tcW w:w="8930" w:type="dxa"/>
          </w:tcPr>
          <w:p w:rsidR="007159DA" w:rsidRPr="00721819" w:rsidRDefault="007159DA" w:rsidP="00E1257B">
            <w:pPr>
              <w:contextualSpacing/>
              <w:rPr>
                <w:i/>
              </w:rPr>
            </w:pPr>
            <w:r w:rsidRPr="00721819">
              <w:rPr>
                <w:i/>
                <w:lang w:val="en-US"/>
              </w:rPr>
              <w:t>IV</w:t>
            </w:r>
            <w:r w:rsidRPr="00721819">
              <w:rPr>
                <w:i/>
              </w:rPr>
              <w:t xml:space="preserve">. </w:t>
            </w:r>
            <w:proofErr w:type="gramStart"/>
            <w:r w:rsidRPr="00721819">
              <w:rPr>
                <w:i/>
              </w:rPr>
              <w:t>Задания  аналитического</w:t>
            </w:r>
            <w:proofErr w:type="gramEnd"/>
            <w:r w:rsidRPr="00721819">
              <w:rPr>
                <w:i/>
              </w:rPr>
              <w:t xml:space="preserve">  характера. Обучение  поиску  закономерностей</w:t>
            </w:r>
          </w:p>
        </w:tc>
      </w:tr>
      <w:tr w:rsidR="007159DA" w:rsidRPr="00721819" w:rsidTr="00EE7BCB">
        <w:trPr>
          <w:trHeight w:val="266"/>
        </w:trPr>
        <w:tc>
          <w:tcPr>
            <w:tcW w:w="644" w:type="dxa"/>
          </w:tcPr>
          <w:p w:rsidR="007159DA" w:rsidRPr="00721819" w:rsidRDefault="007159DA" w:rsidP="00E1257B">
            <w:pPr>
              <w:contextualSpacing/>
            </w:pPr>
            <w:r w:rsidRPr="00721819">
              <w:t>23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аналитического  характера. Обучение  поиску  закономерностей</w:t>
            </w:r>
          </w:p>
        </w:tc>
      </w:tr>
      <w:tr w:rsidR="007159DA" w:rsidRPr="00721819" w:rsidTr="00EE7BCB">
        <w:trPr>
          <w:trHeight w:val="266"/>
        </w:trPr>
        <w:tc>
          <w:tcPr>
            <w:tcW w:w="644" w:type="dxa"/>
          </w:tcPr>
          <w:p w:rsidR="007159DA" w:rsidRPr="00721819" w:rsidRDefault="007159DA" w:rsidP="00E1257B">
            <w:pPr>
              <w:contextualSpacing/>
            </w:pPr>
            <w:r w:rsidRPr="00721819">
              <w:t>24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Составление  заданий  на  поиск  закономерностей</w:t>
            </w:r>
          </w:p>
        </w:tc>
      </w:tr>
      <w:tr w:rsidR="007159DA" w:rsidRPr="00721819" w:rsidTr="00EE7BCB">
        <w:trPr>
          <w:trHeight w:val="266"/>
        </w:trPr>
        <w:tc>
          <w:tcPr>
            <w:tcW w:w="644" w:type="dxa"/>
          </w:tcPr>
          <w:p w:rsidR="007159DA" w:rsidRPr="00721819" w:rsidRDefault="007159DA" w:rsidP="00E1257B">
            <w:pPr>
              <w:contextualSpacing/>
              <w:rPr>
                <w:b/>
              </w:rPr>
            </w:pPr>
          </w:p>
        </w:tc>
        <w:tc>
          <w:tcPr>
            <w:tcW w:w="992" w:type="dxa"/>
          </w:tcPr>
          <w:p w:rsidR="007159DA" w:rsidRPr="00721819" w:rsidRDefault="007159DA" w:rsidP="00E1257B">
            <w:pPr>
              <w:contextualSpacing/>
              <w:rPr>
                <w:b/>
              </w:rPr>
            </w:pPr>
          </w:p>
        </w:tc>
        <w:tc>
          <w:tcPr>
            <w:tcW w:w="8930" w:type="dxa"/>
          </w:tcPr>
          <w:p w:rsidR="007159DA" w:rsidRPr="00721819" w:rsidRDefault="007159DA" w:rsidP="00E1257B">
            <w:pPr>
              <w:contextualSpacing/>
              <w:rPr>
                <w:i/>
              </w:rPr>
            </w:pPr>
            <w:r w:rsidRPr="00721819">
              <w:rPr>
                <w:i/>
                <w:lang w:val="en-US"/>
              </w:rPr>
              <w:t>V</w:t>
            </w:r>
            <w:r w:rsidRPr="00721819">
              <w:rPr>
                <w:i/>
              </w:rPr>
              <w:t>. Геометрический  материал</w:t>
            </w:r>
          </w:p>
        </w:tc>
      </w:tr>
      <w:tr w:rsidR="007159DA" w:rsidRPr="00721819" w:rsidTr="00EE7BCB">
        <w:trPr>
          <w:trHeight w:val="266"/>
        </w:trPr>
        <w:tc>
          <w:tcPr>
            <w:tcW w:w="644" w:type="dxa"/>
          </w:tcPr>
          <w:p w:rsidR="007159DA" w:rsidRPr="00721819" w:rsidRDefault="007159DA" w:rsidP="00E1257B">
            <w:pPr>
              <w:contextualSpacing/>
            </w:pPr>
            <w:r w:rsidRPr="00721819">
              <w:t>25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Построение  прямоугольников  из  отдельных  частей</w:t>
            </w:r>
          </w:p>
        </w:tc>
      </w:tr>
      <w:tr w:rsidR="007159DA" w:rsidRPr="00721819" w:rsidTr="00EE7BCB">
        <w:trPr>
          <w:trHeight w:val="266"/>
        </w:trPr>
        <w:tc>
          <w:tcPr>
            <w:tcW w:w="644" w:type="dxa"/>
          </w:tcPr>
          <w:p w:rsidR="007159DA" w:rsidRPr="00721819" w:rsidRDefault="007159DA" w:rsidP="00E1257B">
            <w:pPr>
              <w:contextualSpacing/>
            </w:pPr>
            <w:r w:rsidRPr="00721819">
              <w:t>26</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Построение  квадратов  из  отдельных  частей</w:t>
            </w:r>
          </w:p>
        </w:tc>
      </w:tr>
      <w:tr w:rsidR="007159DA" w:rsidRPr="00721819" w:rsidTr="00EE7BCB">
        <w:trPr>
          <w:trHeight w:val="266"/>
        </w:trPr>
        <w:tc>
          <w:tcPr>
            <w:tcW w:w="644" w:type="dxa"/>
          </w:tcPr>
          <w:p w:rsidR="007159DA" w:rsidRPr="00721819" w:rsidRDefault="007159DA" w:rsidP="00E1257B">
            <w:pPr>
              <w:contextualSpacing/>
            </w:pPr>
            <w:r w:rsidRPr="00721819">
              <w:t>27</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Решение  головоломок  геометрического  содержания</w:t>
            </w:r>
          </w:p>
        </w:tc>
      </w:tr>
      <w:tr w:rsidR="007159DA" w:rsidRPr="00721819" w:rsidTr="00EE7BCB">
        <w:trPr>
          <w:trHeight w:val="266"/>
        </w:trPr>
        <w:tc>
          <w:tcPr>
            <w:tcW w:w="644" w:type="dxa"/>
          </w:tcPr>
          <w:p w:rsidR="007159DA" w:rsidRPr="00721819" w:rsidRDefault="007159DA" w:rsidP="00E1257B">
            <w:pPr>
              <w:contextualSpacing/>
              <w:rPr>
                <w:b/>
                <w:lang w:val="en-US"/>
              </w:rPr>
            </w:pPr>
          </w:p>
        </w:tc>
        <w:tc>
          <w:tcPr>
            <w:tcW w:w="992" w:type="dxa"/>
          </w:tcPr>
          <w:p w:rsidR="007159DA" w:rsidRPr="00721819" w:rsidRDefault="007159DA" w:rsidP="00E1257B">
            <w:pPr>
              <w:contextualSpacing/>
              <w:rPr>
                <w:b/>
              </w:rPr>
            </w:pPr>
          </w:p>
        </w:tc>
        <w:tc>
          <w:tcPr>
            <w:tcW w:w="8930" w:type="dxa"/>
          </w:tcPr>
          <w:p w:rsidR="007159DA" w:rsidRPr="00721819" w:rsidRDefault="007159DA" w:rsidP="00E1257B">
            <w:pPr>
              <w:contextualSpacing/>
              <w:rPr>
                <w:i/>
              </w:rPr>
            </w:pPr>
            <w:r w:rsidRPr="00721819">
              <w:rPr>
                <w:i/>
                <w:lang w:val="en-US"/>
              </w:rPr>
              <w:t>VI</w:t>
            </w:r>
            <w:r w:rsidRPr="00721819">
              <w:rPr>
                <w:i/>
              </w:rPr>
              <w:t>. Упражнения  на  развитие  обобщённого  мышления</w:t>
            </w:r>
          </w:p>
        </w:tc>
      </w:tr>
      <w:tr w:rsidR="007159DA" w:rsidRPr="00721819" w:rsidTr="00EE7BCB">
        <w:trPr>
          <w:trHeight w:val="266"/>
        </w:trPr>
        <w:tc>
          <w:tcPr>
            <w:tcW w:w="644" w:type="dxa"/>
          </w:tcPr>
          <w:p w:rsidR="007159DA" w:rsidRPr="00721819" w:rsidRDefault="007159DA" w:rsidP="00E1257B">
            <w:pPr>
              <w:contextualSpacing/>
            </w:pPr>
            <w:r w:rsidRPr="00721819">
              <w:t>28</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обобщённого  мышления</w:t>
            </w:r>
          </w:p>
        </w:tc>
      </w:tr>
      <w:tr w:rsidR="007159DA" w:rsidRPr="00721819" w:rsidTr="00EE7BCB">
        <w:trPr>
          <w:trHeight w:val="266"/>
        </w:trPr>
        <w:tc>
          <w:tcPr>
            <w:tcW w:w="644" w:type="dxa"/>
          </w:tcPr>
          <w:p w:rsidR="007159DA" w:rsidRPr="00721819" w:rsidRDefault="007159DA" w:rsidP="00E1257B">
            <w:pPr>
              <w:contextualSpacing/>
            </w:pPr>
            <w:r w:rsidRPr="00721819">
              <w:t>29</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«Узнай, угадай»</w:t>
            </w:r>
          </w:p>
        </w:tc>
      </w:tr>
      <w:tr w:rsidR="007159DA" w:rsidRPr="00721819" w:rsidTr="00EE7BCB">
        <w:trPr>
          <w:trHeight w:val="266"/>
        </w:trPr>
        <w:tc>
          <w:tcPr>
            <w:tcW w:w="644" w:type="dxa"/>
          </w:tcPr>
          <w:p w:rsidR="007159DA" w:rsidRPr="00721819" w:rsidRDefault="007159DA" w:rsidP="00E1257B">
            <w:pPr>
              <w:contextualSpacing/>
            </w:pPr>
            <w:r w:rsidRPr="00721819">
              <w:t>30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Задачи, развивающие  кругозор</w:t>
            </w:r>
          </w:p>
        </w:tc>
      </w:tr>
      <w:tr w:rsidR="007159DA" w:rsidRPr="00721819" w:rsidTr="00EE7BCB">
        <w:trPr>
          <w:trHeight w:val="266"/>
        </w:trPr>
        <w:tc>
          <w:tcPr>
            <w:tcW w:w="644" w:type="dxa"/>
          </w:tcPr>
          <w:p w:rsidR="007159DA" w:rsidRPr="00721819" w:rsidRDefault="007159DA" w:rsidP="00E1257B">
            <w:pPr>
              <w:contextualSpacing/>
              <w:rPr>
                <w:b/>
                <w:lang w:val="en-US"/>
              </w:rPr>
            </w:pP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rPr>
                <w:i/>
              </w:rPr>
            </w:pPr>
            <w:r w:rsidRPr="00721819">
              <w:rPr>
                <w:i/>
                <w:lang w:val="en-US"/>
              </w:rPr>
              <w:t>VII</w:t>
            </w:r>
            <w:r w:rsidRPr="00721819">
              <w:rPr>
                <w:i/>
              </w:rPr>
              <w:t>. Разучивание  упражнений,  стимулирующих  мыслительные  процессы</w:t>
            </w:r>
          </w:p>
        </w:tc>
      </w:tr>
      <w:tr w:rsidR="007159DA" w:rsidRPr="00721819" w:rsidTr="00EE7BCB">
        <w:trPr>
          <w:trHeight w:val="266"/>
        </w:trPr>
        <w:tc>
          <w:tcPr>
            <w:tcW w:w="644" w:type="dxa"/>
          </w:tcPr>
          <w:p w:rsidR="007159DA" w:rsidRPr="00721819" w:rsidRDefault="007159DA" w:rsidP="00E1257B">
            <w:pPr>
              <w:contextualSpacing/>
            </w:pPr>
            <w:r w:rsidRPr="00721819">
              <w:t>31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Разучивание  упражнений,  стимулирующих  мыслительные  процессы</w:t>
            </w:r>
          </w:p>
        </w:tc>
      </w:tr>
      <w:tr w:rsidR="007159DA" w:rsidRPr="00721819" w:rsidTr="00EE7BCB">
        <w:trPr>
          <w:trHeight w:val="266"/>
        </w:trPr>
        <w:tc>
          <w:tcPr>
            <w:tcW w:w="644" w:type="dxa"/>
          </w:tcPr>
          <w:p w:rsidR="007159DA" w:rsidRPr="00721819" w:rsidRDefault="007159DA" w:rsidP="00E1257B">
            <w:pPr>
              <w:contextualSpacing/>
            </w:pPr>
            <w:r w:rsidRPr="00721819">
              <w:t>32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 xml:space="preserve">Игры по </w:t>
            </w:r>
            <w:proofErr w:type="spellStart"/>
            <w:r w:rsidRPr="00721819">
              <w:t>задумыванию</w:t>
            </w:r>
            <w:proofErr w:type="spellEnd"/>
            <w:r w:rsidRPr="00721819">
              <w:t xml:space="preserve"> и загадыванию  чисел</w:t>
            </w:r>
          </w:p>
        </w:tc>
      </w:tr>
      <w:tr w:rsidR="007159DA" w:rsidRPr="00721819" w:rsidTr="00EE7BCB">
        <w:trPr>
          <w:trHeight w:val="266"/>
        </w:trPr>
        <w:tc>
          <w:tcPr>
            <w:tcW w:w="644" w:type="dxa"/>
          </w:tcPr>
          <w:p w:rsidR="007159DA" w:rsidRPr="00721819" w:rsidRDefault="007159DA" w:rsidP="00E1257B">
            <w:pPr>
              <w:contextualSpacing/>
            </w:pPr>
            <w:r w:rsidRPr="00721819">
              <w:t>33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мыслительных  процессов</w:t>
            </w:r>
          </w:p>
        </w:tc>
      </w:tr>
      <w:tr w:rsidR="007159DA" w:rsidRPr="00721819" w:rsidTr="00EE7BCB">
        <w:trPr>
          <w:trHeight w:val="266"/>
        </w:trPr>
        <w:tc>
          <w:tcPr>
            <w:tcW w:w="644" w:type="dxa"/>
          </w:tcPr>
          <w:p w:rsidR="007159DA" w:rsidRPr="00721819" w:rsidRDefault="007159DA" w:rsidP="00E1257B">
            <w:pPr>
              <w:contextualSpacing/>
            </w:pPr>
            <w:r w:rsidRPr="00721819">
              <w:t>34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мыслительных  процессов</w:t>
            </w:r>
          </w:p>
        </w:tc>
      </w:tr>
      <w:tr w:rsidR="007159DA" w:rsidRPr="00721819" w:rsidTr="00EE7BCB">
        <w:trPr>
          <w:trHeight w:val="266"/>
        </w:trPr>
        <w:tc>
          <w:tcPr>
            <w:tcW w:w="644" w:type="dxa"/>
          </w:tcPr>
          <w:p w:rsidR="007159DA" w:rsidRPr="00721819" w:rsidRDefault="007159DA" w:rsidP="00E1257B">
            <w:pPr>
              <w:contextualSpacing/>
            </w:pPr>
            <w:r w:rsidRPr="00721819">
              <w:t>35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мыслительных  процессов</w:t>
            </w:r>
          </w:p>
        </w:tc>
      </w:tr>
      <w:tr w:rsidR="007159DA" w:rsidRPr="00721819" w:rsidTr="00EE7BCB">
        <w:trPr>
          <w:trHeight w:val="266"/>
        </w:trPr>
        <w:tc>
          <w:tcPr>
            <w:tcW w:w="644" w:type="dxa"/>
          </w:tcPr>
          <w:p w:rsidR="007159DA" w:rsidRPr="00721819" w:rsidRDefault="007159DA" w:rsidP="00E1257B">
            <w:pPr>
              <w:contextualSpacing/>
            </w:pP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Итого: 35 часов</w:t>
            </w:r>
          </w:p>
        </w:tc>
      </w:tr>
    </w:tbl>
    <w:p w:rsidR="000C3F93" w:rsidRPr="00721819" w:rsidRDefault="002B2A37" w:rsidP="002B2A37">
      <w:pPr>
        <w:contextualSpacing/>
        <w:rPr>
          <w:b/>
        </w:rPr>
      </w:pPr>
      <w:r w:rsidRPr="00721819">
        <w:t xml:space="preserve">                                                                  </w:t>
      </w:r>
      <w:r w:rsidR="000C3F93" w:rsidRPr="00721819">
        <w:rPr>
          <w:b/>
        </w:rPr>
        <w:t>3 класс</w:t>
      </w: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992"/>
        <w:gridCol w:w="8930"/>
      </w:tblGrid>
      <w:tr w:rsidR="007159DA" w:rsidRPr="00721819" w:rsidTr="00EE7BCB">
        <w:trPr>
          <w:trHeight w:val="286"/>
        </w:trPr>
        <w:tc>
          <w:tcPr>
            <w:tcW w:w="644" w:type="dxa"/>
          </w:tcPr>
          <w:p w:rsidR="00DE661E" w:rsidRPr="00721819" w:rsidRDefault="007159DA" w:rsidP="00E1257B">
            <w:pPr>
              <w:contextualSpacing/>
            </w:pPr>
            <w:r w:rsidRPr="00721819">
              <w:t>№</w:t>
            </w:r>
          </w:p>
          <w:p w:rsidR="007159DA" w:rsidRPr="00721819" w:rsidRDefault="007159DA" w:rsidP="00E1257B">
            <w:pPr>
              <w:contextualSpacing/>
            </w:pPr>
            <w:proofErr w:type="spellStart"/>
            <w:proofErr w:type="gramStart"/>
            <w:r w:rsidRPr="00721819">
              <w:t>п</w:t>
            </w:r>
            <w:proofErr w:type="spellEnd"/>
            <w:proofErr w:type="gramEnd"/>
            <w:r w:rsidRPr="00721819">
              <w:t>/</w:t>
            </w:r>
            <w:proofErr w:type="spellStart"/>
            <w:r w:rsidRPr="00721819">
              <w:t>п</w:t>
            </w:r>
            <w:proofErr w:type="spellEnd"/>
            <w:r w:rsidRPr="00721819">
              <w:t xml:space="preserve"> </w:t>
            </w:r>
          </w:p>
        </w:tc>
        <w:tc>
          <w:tcPr>
            <w:tcW w:w="992" w:type="dxa"/>
          </w:tcPr>
          <w:p w:rsidR="007159DA" w:rsidRPr="00721819" w:rsidRDefault="002B2A37" w:rsidP="00E1257B">
            <w:pPr>
              <w:contextualSpacing/>
            </w:pPr>
            <w:r w:rsidRPr="00721819">
              <w:t xml:space="preserve">Дата </w:t>
            </w:r>
            <w:proofErr w:type="spellStart"/>
            <w:r w:rsidRPr="00721819">
              <w:t>провед</w:t>
            </w:r>
            <w:proofErr w:type="spellEnd"/>
            <w:r w:rsidRPr="00721819">
              <w:t>.</w:t>
            </w:r>
          </w:p>
        </w:tc>
        <w:tc>
          <w:tcPr>
            <w:tcW w:w="8930" w:type="dxa"/>
          </w:tcPr>
          <w:p w:rsidR="007159DA" w:rsidRPr="00721819" w:rsidRDefault="007159DA" w:rsidP="00E1257B">
            <w:pPr>
              <w:contextualSpacing/>
            </w:pPr>
            <w:r w:rsidRPr="00721819">
              <w:t>Наименование  раздела программы. Тема урока.</w:t>
            </w:r>
          </w:p>
        </w:tc>
      </w:tr>
      <w:tr w:rsidR="000C3F93" w:rsidRPr="00721819" w:rsidTr="00EE7BCB">
        <w:trPr>
          <w:trHeight w:val="266"/>
        </w:trPr>
        <w:tc>
          <w:tcPr>
            <w:tcW w:w="644" w:type="dxa"/>
          </w:tcPr>
          <w:p w:rsidR="000C3F93" w:rsidRPr="00721819" w:rsidRDefault="000C3F93" w:rsidP="00E1257B">
            <w:pPr>
              <w:contextualSpacing/>
              <w:rPr>
                <w:b/>
              </w:rPr>
            </w:pP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rPr>
                <w:b/>
                <w:i/>
              </w:rPr>
            </w:pPr>
            <w:r w:rsidRPr="00721819">
              <w:rPr>
                <w:i/>
                <w:lang w:val="en-US"/>
              </w:rPr>
              <w:t>I</w:t>
            </w:r>
            <w:r w:rsidRPr="00721819">
              <w:rPr>
                <w:i/>
              </w:rPr>
              <w:t>. Выявление  уровня  развития  внимания,  восприятия,  воображения,  памяти  и  мышления</w:t>
            </w:r>
          </w:p>
        </w:tc>
      </w:tr>
      <w:tr w:rsidR="000C3F93" w:rsidRPr="00721819" w:rsidTr="00EE7BCB">
        <w:trPr>
          <w:trHeight w:val="266"/>
        </w:trPr>
        <w:tc>
          <w:tcPr>
            <w:tcW w:w="644" w:type="dxa"/>
          </w:tcPr>
          <w:p w:rsidR="000C3F93" w:rsidRPr="00721819" w:rsidRDefault="000C3F93" w:rsidP="00E1257B">
            <w:pPr>
              <w:contextualSpacing/>
            </w:pPr>
            <w:r w:rsidRPr="00721819">
              <w:t>1</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Выявление  уровня  развития  внимания,  восприятия,  воображения,  памяти  и  мышления</w:t>
            </w:r>
          </w:p>
        </w:tc>
      </w:tr>
      <w:tr w:rsidR="000C3F93" w:rsidRPr="00721819" w:rsidTr="00EE7BCB">
        <w:trPr>
          <w:trHeight w:val="266"/>
        </w:trPr>
        <w:tc>
          <w:tcPr>
            <w:tcW w:w="644" w:type="dxa"/>
          </w:tcPr>
          <w:p w:rsidR="000C3F93" w:rsidRPr="00721819" w:rsidRDefault="000C3F93" w:rsidP="00E1257B">
            <w:pPr>
              <w:contextualSpacing/>
            </w:pPr>
            <w:r w:rsidRPr="00721819">
              <w:t>2</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Упражнения  на  развитие  концентрации  внимания</w:t>
            </w:r>
          </w:p>
        </w:tc>
      </w:tr>
      <w:tr w:rsidR="000C3F93" w:rsidRPr="00721819" w:rsidTr="00EE7BCB">
        <w:trPr>
          <w:trHeight w:val="266"/>
        </w:trPr>
        <w:tc>
          <w:tcPr>
            <w:tcW w:w="644" w:type="dxa"/>
          </w:tcPr>
          <w:p w:rsidR="000C3F93" w:rsidRPr="00721819" w:rsidRDefault="000C3F93" w:rsidP="00E1257B">
            <w:pPr>
              <w:contextualSpacing/>
            </w:pPr>
            <w:r w:rsidRPr="00721819">
              <w:t>3</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Тренировка  памяти</w:t>
            </w:r>
          </w:p>
        </w:tc>
      </w:tr>
      <w:tr w:rsidR="000C3F93" w:rsidRPr="00721819" w:rsidTr="00EE7BCB">
        <w:trPr>
          <w:trHeight w:val="266"/>
        </w:trPr>
        <w:tc>
          <w:tcPr>
            <w:tcW w:w="644" w:type="dxa"/>
          </w:tcPr>
          <w:p w:rsidR="000C3F93" w:rsidRPr="00721819" w:rsidRDefault="000C3F93" w:rsidP="00E1257B">
            <w:pPr>
              <w:contextualSpacing/>
            </w:pPr>
            <w:r w:rsidRPr="00721819">
              <w:t>4</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Упражнение  на  развитие  слуховой  памяти</w:t>
            </w:r>
          </w:p>
        </w:tc>
      </w:tr>
      <w:tr w:rsidR="000C3F93" w:rsidRPr="00721819" w:rsidTr="00EE7BCB">
        <w:trPr>
          <w:trHeight w:val="266"/>
        </w:trPr>
        <w:tc>
          <w:tcPr>
            <w:tcW w:w="644" w:type="dxa"/>
          </w:tcPr>
          <w:p w:rsidR="000C3F93" w:rsidRPr="00721819" w:rsidRDefault="000C3F93" w:rsidP="00E1257B">
            <w:pPr>
              <w:contextualSpacing/>
            </w:pPr>
            <w:r w:rsidRPr="00721819">
              <w:t>5</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Упражнения  на  развитие  мыслительных  процессов</w:t>
            </w:r>
          </w:p>
        </w:tc>
      </w:tr>
      <w:tr w:rsidR="000C3F93" w:rsidRPr="00721819" w:rsidTr="00EE7BCB">
        <w:trPr>
          <w:trHeight w:val="266"/>
        </w:trPr>
        <w:tc>
          <w:tcPr>
            <w:tcW w:w="644" w:type="dxa"/>
          </w:tcPr>
          <w:p w:rsidR="000C3F93" w:rsidRPr="00721819" w:rsidRDefault="000C3F93" w:rsidP="00E1257B">
            <w:pPr>
              <w:contextualSpacing/>
            </w:pPr>
            <w:r w:rsidRPr="00721819">
              <w:t>6</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Упражнения  на  развитие  зрительной  памяти</w:t>
            </w:r>
          </w:p>
        </w:tc>
      </w:tr>
      <w:tr w:rsidR="000C3F93" w:rsidRPr="00721819" w:rsidTr="00EE7BCB">
        <w:trPr>
          <w:trHeight w:val="266"/>
        </w:trPr>
        <w:tc>
          <w:tcPr>
            <w:tcW w:w="644" w:type="dxa"/>
          </w:tcPr>
          <w:p w:rsidR="000C3F93" w:rsidRPr="00721819" w:rsidRDefault="000C3F93" w:rsidP="00E1257B">
            <w:pPr>
              <w:contextualSpacing/>
            </w:pPr>
            <w:r w:rsidRPr="00721819">
              <w:t>7</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Упражнения  на  развитие  логического  мышления</w:t>
            </w:r>
          </w:p>
        </w:tc>
      </w:tr>
      <w:tr w:rsidR="000C3F93" w:rsidRPr="00721819" w:rsidTr="00EE7BCB">
        <w:trPr>
          <w:trHeight w:val="266"/>
        </w:trPr>
        <w:tc>
          <w:tcPr>
            <w:tcW w:w="644" w:type="dxa"/>
          </w:tcPr>
          <w:p w:rsidR="000C3F93" w:rsidRPr="00721819" w:rsidRDefault="000C3F93" w:rsidP="00E1257B">
            <w:pPr>
              <w:contextualSpacing/>
            </w:pPr>
            <w:r w:rsidRPr="00721819">
              <w:lastRenderedPageBreak/>
              <w:t>8</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Задания  на  поиск  закономерностей</w:t>
            </w:r>
          </w:p>
        </w:tc>
      </w:tr>
      <w:tr w:rsidR="000C3F93" w:rsidRPr="00721819" w:rsidTr="00EE7BCB">
        <w:trPr>
          <w:trHeight w:val="266"/>
        </w:trPr>
        <w:tc>
          <w:tcPr>
            <w:tcW w:w="644" w:type="dxa"/>
          </w:tcPr>
          <w:p w:rsidR="000C3F93" w:rsidRPr="00721819" w:rsidRDefault="000C3F93" w:rsidP="00E1257B">
            <w:pPr>
              <w:contextualSpacing/>
            </w:pPr>
            <w:r w:rsidRPr="00721819">
              <w:t>9</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Упражнения  на  развитие  воображения</w:t>
            </w:r>
          </w:p>
        </w:tc>
      </w:tr>
      <w:tr w:rsidR="007159DA" w:rsidRPr="00721819" w:rsidTr="00EE7BCB">
        <w:trPr>
          <w:trHeight w:val="266"/>
        </w:trPr>
        <w:tc>
          <w:tcPr>
            <w:tcW w:w="644" w:type="dxa"/>
          </w:tcPr>
          <w:p w:rsidR="007159DA" w:rsidRPr="00721819" w:rsidRDefault="007159DA" w:rsidP="00E1257B">
            <w:pPr>
              <w:contextualSpacing/>
            </w:pPr>
            <w:r w:rsidRPr="00721819">
              <w:t>10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Ребусы. Задания  по  перекладыванию  спичек</w:t>
            </w:r>
          </w:p>
        </w:tc>
      </w:tr>
      <w:tr w:rsidR="007159DA" w:rsidRPr="00721819" w:rsidTr="00EE7BCB">
        <w:trPr>
          <w:trHeight w:val="266"/>
        </w:trPr>
        <w:tc>
          <w:tcPr>
            <w:tcW w:w="644" w:type="dxa"/>
          </w:tcPr>
          <w:p w:rsidR="007159DA" w:rsidRPr="00721819" w:rsidRDefault="007159DA" w:rsidP="00E1257B">
            <w:pPr>
              <w:contextualSpacing/>
            </w:pPr>
            <w:r w:rsidRPr="00721819">
              <w:t>11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быстроты  реакции</w:t>
            </w:r>
          </w:p>
        </w:tc>
      </w:tr>
      <w:tr w:rsidR="007159DA" w:rsidRPr="00721819" w:rsidTr="00EE7BCB">
        <w:trPr>
          <w:trHeight w:val="266"/>
        </w:trPr>
        <w:tc>
          <w:tcPr>
            <w:tcW w:w="644" w:type="dxa"/>
          </w:tcPr>
          <w:p w:rsidR="007159DA" w:rsidRPr="00721819" w:rsidRDefault="007159DA" w:rsidP="00E1257B">
            <w:pPr>
              <w:contextualSpacing/>
              <w:rPr>
                <w:i/>
              </w:rPr>
            </w:pPr>
          </w:p>
        </w:tc>
        <w:tc>
          <w:tcPr>
            <w:tcW w:w="992" w:type="dxa"/>
          </w:tcPr>
          <w:p w:rsidR="007159DA" w:rsidRPr="00721819" w:rsidRDefault="007159DA" w:rsidP="00E1257B">
            <w:pPr>
              <w:contextualSpacing/>
              <w:rPr>
                <w:i/>
              </w:rPr>
            </w:pPr>
          </w:p>
        </w:tc>
        <w:tc>
          <w:tcPr>
            <w:tcW w:w="8930" w:type="dxa"/>
          </w:tcPr>
          <w:p w:rsidR="007159DA" w:rsidRPr="00721819" w:rsidRDefault="007159DA" w:rsidP="00E1257B">
            <w:pPr>
              <w:contextualSpacing/>
              <w:rPr>
                <w:i/>
              </w:rPr>
            </w:pPr>
            <w:r w:rsidRPr="00721819">
              <w:rPr>
                <w:i/>
                <w:lang w:val="en-US"/>
              </w:rPr>
              <w:t xml:space="preserve">II. </w:t>
            </w:r>
            <w:r w:rsidRPr="00721819">
              <w:rPr>
                <w:i/>
              </w:rPr>
              <w:t>Решение  логических  задач</w:t>
            </w:r>
          </w:p>
        </w:tc>
      </w:tr>
      <w:tr w:rsidR="007159DA" w:rsidRPr="00721819" w:rsidTr="00EE7BCB">
        <w:trPr>
          <w:trHeight w:val="266"/>
        </w:trPr>
        <w:tc>
          <w:tcPr>
            <w:tcW w:w="644" w:type="dxa"/>
          </w:tcPr>
          <w:p w:rsidR="007159DA" w:rsidRPr="00721819" w:rsidRDefault="007159DA" w:rsidP="00E1257B">
            <w:pPr>
              <w:contextualSpacing/>
            </w:pPr>
            <w:r w:rsidRPr="00721819">
              <w:t>12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Обучение решению  нестандартных  задач</w:t>
            </w:r>
          </w:p>
        </w:tc>
      </w:tr>
      <w:tr w:rsidR="007159DA" w:rsidRPr="00721819" w:rsidTr="00EE7BCB">
        <w:trPr>
          <w:trHeight w:val="266"/>
        </w:trPr>
        <w:tc>
          <w:tcPr>
            <w:tcW w:w="644" w:type="dxa"/>
          </w:tcPr>
          <w:p w:rsidR="007159DA" w:rsidRPr="00721819" w:rsidRDefault="007159DA" w:rsidP="00E1257B">
            <w:pPr>
              <w:contextualSpacing/>
            </w:pPr>
            <w:r w:rsidRPr="00721819">
              <w:t>13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Развитие   умения  решать  нестандартные  задачи</w:t>
            </w:r>
          </w:p>
        </w:tc>
      </w:tr>
      <w:tr w:rsidR="007159DA" w:rsidRPr="00721819" w:rsidTr="00EE7BCB">
        <w:trPr>
          <w:trHeight w:val="266"/>
        </w:trPr>
        <w:tc>
          <w:tcPr>
            <w:tcW w:w="644" w:type="dxa"/>
          </w:tcPr>
          <w:p w:rsidR="007159DA" w:rsidRPr="00721819" w:rsidRDefault="007159DA" w:rsidP="00E1257B">
            <w:pPr>
              <w:contextualSpacing/>
            </w:pPr>
            <w:r w:rsidRPr="00721819">
              <w:t>14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Решение  головоломок</w:t>
            </w:r>
          </w:p>
        </w:tc>
      </w:tr>
      <w:tr w:rsidR="007159DA" w:rsidRPr="00721819" w:rsidTr="00EE7BCB">
        <w:trPr>
          <w:trHeight w:val="266"/>
        </w:trPr>
        <w:tc>
          <w:tcPr>
            <w:tcW w:w="644" w:type="dxa"/>
          </w:tcPr>
          <w:p w:rsidR="007159DA" w:rsidRPr="00721819" w:rsidRDefault="007159DA" w:rsidP="00E1257B">
            <w:pPr>
              <w:contextualSpacing/>
            </w:pPr>
            <w:r w:rsidRPr="00721819">
              <w:t>15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Составление  и  решение  простых  занимательных  задач</w:t>
            </w:r>
          </w:p>
        </w:tc>
      </w:tr>
      <w:tr w:rsidR="007159DA" w:rsidRPr="00721819" w:rsidTr="00EE7BCB">
        <w:trPr>
          <w:trHeight w:val="266"/>
        </w:trPr>
        <w:tc>
          <w:tcPr>
            <w:tcW w:w="644" w:type="dxa"/>
          </w:tcPr>
          <w:p w:rsidR="007159DA" w:rsidRPr="00721819" w:rsidRDefault="007159DA" w:rsidP="00E1257B">
            <w:pPr>
              <w:contextualSpacing/>
            </w:pPr>
            <w:r w:rsidRPr="00721819">
              <w:t>16</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по  поиску  закономерностей</w:t>
            </w:r>
          </w:p>
        </w:tc>
      </w:tr>
      <w:tr w:rsidR="007159DA" w:rsidRPr="00721819" w:rsidTr="00EE7BCB">
        <w:trPr>
          <w:trHeight w:val="266"/>
        </w:trPr>
        <w:tc>
          <w:tcPr>
            <w:tcW w:w="644" w:type="dxa"/>
          </w:tcPr>
          <w:p w:rsidR="007159DA" w:rsidRPr="00721819" w:rsidRDefault="007159DA" w:rsidP="00E1257B">
            <w:pPr>
              <w:contextualSpacing/>
            </w:pPr>
            <w:r w:rsidRPr="00721819">
              <w:t>17</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Простые  лабиринты. Ходы  в  лабиринтах</w:t>
            </w:r>
          </w:p>
        </w:tc>
      </w:tr>
      <w:tr w:rsidR="007159DA" w:rsidRPr="00721819" w:rsidTr="00EE7BCB">
        <w:trPr>
          <w:trHeight w:val="266"/>
        </w:trPr>
        <w:tc>
          <w:tcPr>
            <w:tcW w:w="644" w:type="dxa"/>
          </w:tcPr>
          <w:p w:rsidR="007159DA" w:rsidRPr="00721819" w:rsidRDefault="007159DA" w:rsidP="00E1257B">
            <w:pPr>
              <w:contextualSpacing/>
            </w:pPr>
            <w:r w:rsidRPr="00721819">
              <w:t>18</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на  развитие  и  совершенствование  внимания</w:t>
            </w:r>
          </w:p>
        </w:tc>
      </w:tr>
      <w:tr w:rsidR="007159DA" w:rsidRPr="00721819" w:rsidTr="00EE7BCB">
        <w:trPr>
          <w:trHeight w:val="266"/>
        </w:trPr>
        <w:tc>
          <w:tcPr>
            <w:tcW w:w="644" w:type="dxa"/>
          </w:tcPr>
          <w:p w:rsidR="007159DA" w:rsidRPr="00721819" w:rsidRDefault="007159DA" w:rsidP="00E1257B">
            <w:pPr>
              <w:contextualSpacing/>
            </w:pPr>
            <w:r w:rsidRPr="00721819">
              <w:t>19</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на  развитие  восприятия  и  воображения</w:t>
            </w:r>
          </w:p>
        </w:tc>
      </w:tr>
      <w:tr w:rsidR="007159DA" w:rsidRPr="00721819" w:rsidTr="00EE7BCB">
        <w:trPr>
          <w:trHeight w:val="266"/>
        </w:trPr>
        <w:tc>
          <w:tcPr>
            <w:tcW w:w="644" w:type="dxa"/>
          </w:tcPr>
          <w:p w:rsidR="007159DA" w:rsidRPr="00721819" w:rsidRDefault="007159DA" w:rsidP="00E1257B">
            <w:pPr>
              <w:contextualSpacing/>
            </w:pPr>
            <w:r w:rsidRPr="00721819">
              <w:t>20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Ребусы</w:t>
            </w:r>
          </w:p>
        </w:tc>
      </w:tr>
      <w:tr w:rsidR="007159DA" w:rsidRPr="00721819" w:rsidTr="00EE7BCB">
        <w:trPr>
          <w:trHeight w:val="266"/>
        </w:trPr>
        <w:tc>
          <w:tcPr>
            <w:tcW w:w="644" w:type="dxa"/>
          </w:tcPr>
          <w:p w:rsidR="007159DA" w:rsidRPr="00721819" w:rsidRDefault="007159DA" w:rsidP="00E1257B">
            <w:pPr>
              <w:contextualSpacing/>
              <w:rPr>
                <w:i/>
                <w:lang w:val="en-US"/>
              </w:rPr>
            </w:pPr>
          </w:p>
        </w:tc>
        <w:tc>
          <w:tcPr>
            <w:tcW w:w="992" w:type="dxa"/>
          </w:tcPr>
          <w:p w:rsidR="007159DA" w:rsidRPr="00721819" w:rsidRDefault="007159DA" w:rsidP="00E1257B">
            <w:pPr>
              <w:contextualSpacing/>
              <w:rPr>
                <w:i/>
              </w:rPr>
            </w:pPr>
          </w:p>
        </w:tc>
        <w:tc>
          <w:tcPr>
            <w:tcW w:w="8930" w:type="dxa"/>
          </w:tcPr>
          <w:p w:rsidR="007159DA" w:rsidRPr="00721819" w:rsidRDefault="007159DA" w:rsidP="00E1257B">
            <w:pPr>
              <w:contextualSpacing/>
              <w:rPr>
                <w:i/>
              </w:rPr>
            </w:pPr>
            <w:r w:rsidRPr="00721819">
              <w:rPr>
                <w:i/>
                <w:lang w:val="en-US"/>
              </w:rPr>
              <w:t>III</w:t>
            </w:r>
            <w:r w:rsidRPr="00721819">
              <w:rPr>
                <w:i/>
              </w:rPr>
              <w:t>. Алгоритм. Составление и выполнение  алгоритмов</w:t>
            </w:r>
          </w:p>
        </w:tc>
      </w:tr>
      <w:tr w:rsidR="007159DA" w:rsidRPr="00721819" w:rsidTr="00EE7BCB">
        <w:trPr>
          <w:trHeight w:val="266"/>
        </w:trPr>
        <w:tc>
          <w:tcPr>
            <w:tcW w:w="644" w:type="dxa"/>
          </w:tcPr>
          <w:p w:rsidR="007159DA" w:rsidRPr="00721819" w:rsidRDefault="007159DA" w:rsidP="00E1257B">
            <w:pPr>
              <w:contextualSpacing/>
            </w:pPr>
            <w:r w:rsidRPr="00721819">
              <w:t>21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Алгоритм. Составление  алгоритмов</w:t>
            </w:r>
          </w:p>
        </w:tc>
      </w:tr>
      <w:tr w:rsidR="007159DA" w:rsidRPr="00721819" w:rsidTr="00EE7BCB">
        <w:trPr>
          <w:trHeight w:val="266"/>
        </w:trPr>
        <w:tc>
          <w:tcPr>
            <w:tcW w:w="644" w:type="dxa"/>
          </w:tcPr>
          <w:p w:rsidR="007159DA" w:rsidRPr="00721819" w:rsidRDefault="007159DA" w:rsidP="00E1257B">
            <w:pPr>
              <w:contextualSpacing/>
            </w:pPr>
            <w:r w:rsidRPr="00721819">
              <w:t>22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Выполнение  действий  по  алгоритму</w:t>
            </w:r>
          </w:p>
        </w:tc>
      </w:tr>
      <w:tr w:rsidR="007159DA" w:rsidRPr="00721819" w:rsidTr="00EE7BCB">
        <w:trPr>
          <w:trHeight w:val="266"/>
        </w:trPr>
        <w:tc>
          <w:tcPr>
            <w:tcW w:w="644" w:type="dxa"/>
          </w:tcPr>
          <w:p w:rsidR="007159DA" w:rsidRPr="00721819" w:rsidRDefault="007159DA" w:rsidP="00E1257B">
            <w:pPr>
              <w:contextualSpacing/>
              <w:rPr>
                <w:b/>
                <w:lang w:val="en-US"/>
              </w:rPr>
            </w:pP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Решение  задач  требующих  построения  цепочки  логических  рассуждений</w:t>
            </w:r>
          </w:p>
        </w:tc>
      </w:tr>
      <w:tr w:rsidR="007159DA" w:rsidRPr="00721819" w:rsidTr="00EE7BCB">
        <w:trPr>
          <w:trHeight w:val="266"/>
        </w:trPr>
        <w:tc>
          <w:tcPr>
            <w:tcW w:w="644" w:type="dxa"/>
          </w:tcPr>
          <w:p w:rsidR="007159DA" w:rsidRPr="00721819" w:rsidRDefault="007159DA" w:rsidP="00E1257B">
            <w:pPr>
              <w:contextualSpacing/>
            </w:pPr>
            <w:r w:rsidRPr="00721819">
              <w:t>23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Решение  задач  требующих  построения  цепочки  логических  рассуждений</w:t>
            </w:r>
          </w:p>
        </w:tc>
      </w:tr>
      <w:tr w:rsidR="007159DA" w:rsidRPr="00721819" w:rsidTr="00EE7BCB">
        <w:trPr>
          <w:trHeight w:val="266"/>
        </w:trPr>
        <w:tc>
          <w:tcPr>
            <w:tcW w:w="644" w:type="dxa"/>
          </w:tcPr>
          <w:p w:rsidR="007159DA" w:rsidRPr="00721819" w:rsidRDefault="007159DA" w:rsidP="00E1257B">
            <w:pPr>
              <w:contextualSpacing/>
            </w:pPr>
            <w:r w:rsidRPr="00721819">
              <w:t>24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Отыскивание  логических  ошибок  в  приводимых  рассуждениях</w:t>
            </w:r>
          </w:p>
        </w:tc>
      </w:tr>
      <w:tr w:rsidR="007159DA" w:rsidRPr="00721819" w:rsidTr="00EE7BCB">
        <w:trPr>
          <w:trHeight w:val="266"/>
        </w:trPr>
        <w:tc>
          <w:tcPr>
            <w:tcW w:w="644" w:type="dxa"/>
          </w:tcPr>
          <w:p w:rsidR="007159DA" w:rsidRPr="00721819" w:rsidRDefault="007159DA" w:rsidP="00E1257B">
            <w:pPr>
              <w:contextualSpacing/>
            </w:pPr>
            <w:r w:rsidRPr="00721819">
              <w:t>25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Математические  игры</w:t>
            </w:r>
          </w:p>
        </w:tc>
      </w:tr>
      <w:tr w:rsidR="007159DA" w:rsidRPr="00721819" w:rsidTr="00EE7BCB">
        <w:trPr>
          <w:trHeight w:val="266"/>
        </w:trPr>
        <w:tc>
          <w:tcPr>
            <w:tcW w:w="644" w:type="dxa"/>
          </w:tcPr>
          <w:p w:rsidR="007159DA" w:rsidRPr="00721819" w:rsidRDefault="007159DA" w:rsidP="00E1257B">
            <w:pPr>
              <w:contextualSpacing/>
              <w:rPr>
                <w:i/>
              </w:rPr>
            </w:pPr>
          </w:p>
        </w:tc>
        <w:tc>
          <w:tcPr>
            <w:tcW w:w="992" w:type="dxa"/>
          </w:tcPr>
          <w:p w:rsidR="007159DA" w:rsidRPr="00721819" w:rsidRDefault="007159DA" w:rsidP="00E1257B">
            <w:pPr>
              <w:contextualSpacing/>
              <w:rPr>
                <w:i/>
              </w:rPr>
            </w:pPr>
          </w:p>
        </w:tc>
        <w:tc>
          <w:tcPr>
            <w:tcW w:w="8930" w:type="dxa"/>
          </w:tcPr>
          <w:p w:rsidR="007159DA" w:rsidRPr="00721819" w:rsidRDefault="007159DA" w:rsidP="00E1257B">
            <w:pPr>
              <w:contextualSpacing/>
              <w:rPr>
                <w:i/>
              </w:rPr>
            </w:pPr>
            <w:r w:rsidRPr="00721819">
              <w:rPr>
                <w:i/>
                <w:lang w:val="en-US"/>
              </w:rPr>
              <w:t xml:space="preserve">IV. </w:t>
            </w:r>
            <w:r w:rsidRPr="00721819">
              <w:rPr>
                <w:i/>
              </w:rPr>
              <w:t xml:space="preserve">Головоломки </w:t>
            </w:r>
          </w:p>
        </w:tc>
      </w:tr>
      <w:tr w:rsidR="007159DA" w:rsidRPr="00721819" w:rsidTr="00EE7BCB">
        <w:trPr>
          <w:trHeight w:val="266"/>
        </w:trPr>
        <w:tc>
          <w:tcPr>
            <w:tcW w:w="644" w:type="dxa"/>
          </w:tcPr>
          <w:p w:rsidR="007159DA" w:rsidRPr="00721819" w:rsidRDefault="007159DA" w:rsidP="00E1257B">
            <w:pPr>
              <w:contextualSpacing/>
            </w:pPr>
            <w:r w:rsidRPr="00721819">
              <w:t>26</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 xml:space="preserve">Головоломки </w:t>
            </w:r>
          </w:p>
        </w:tc>
      </w:tr>
      <w:tr w:rsidR="007159DA" w:rsidRPr="00721819" w:rsidTr="00EE7BCB">
        <w:trPr>
          <w:trHeight w:val="266"/>
        </w:trPr>
        <w:tc>
          <w:tcPr>
            <w:tcW w:w="644" w:type="dxa"/>
          </w:tcPr>
          <w:p w:rsidR="007159DA" w:rsidRPr="00721819" w:rsidRDefault="007159DA" w:rsidP="00E1257B">
            <w:pPr>
              <w:contextualSpacing/>
            </w:pPr>
            <w:r w:rsidRPr="00721819">
              <w:t>27</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Головоломки. Геометрический  материал</w:t>
            </w:r>
          </w:p>
        </w:tc>
      </w:tr>
      <w:tr w:rsidR="007159DA" w:rsidRPr="00721819" w:rsidTr="00EE7BCB">
        <w:trPr>
          <w:trHeight w:val="266"/>
        </w:trPr>
        <w:tc>
          <w:tcPr>
            <w:tcW w:w="644" w:type="dxa"/>
          </w:tcPr>
          <w:p w:rsidR="007159DA" w:rsidRPr="00721819" w:rsidRDefault="007159DA" w:rsidP="00E1257B">
            <w:pPr>
              <w:contextualSpacing/>
              <w:rPr>
                <w:i/>
                <w:lang w:val="en-US"/>
              </w:rPr>
            </w:pPr>
          </w:p>
        </w:tc>
        <w:tc>
          <w:tcPr>
            <w:tcW w:w="992" w:type="dxa"/>
          </w:tcPr>
          <w:p w:rsidR="007159DA" w:rsidRPr="00721819" w:rsidRDefault="007159DA" w:rsidP="00E1257B">
            <w:pPr>
              <w:contextualSpacing/>
              <w:rPr>
                <w:i/>
              </w:rPr>
            </w:pPr>
          </w:p>
        </w:tc>
        <w:tc>
          <w:tcPr>
            <w:tcW w:w="8930" w:type="dxa"/>
          </w:tcPr>
          <w:p w:rsidR="007159DA" w:rsidRPr="00721819" w:rsidRDefault="007159DA" w:rsidP="00E1257B">
            <w:pPr>
              <w:contextualSpacing/>
              <w:rPr>
                <w:i/>
              </w:rPr>
            </w:pPr>
            <w:r w:rsidRPr="00721819">
              <w:rPr>
                <w:i/>
                <w:lang w:val="en-US"/>
              </w:rPr>
              <w:t xml:space="preserve">V. </w:t>
            </w:r>
            <w:r w:rsidRPr="00721819">
              <w:rPr>
                <w:i/>
              </w:rPr>
              <w:t>Решение  нестандартных  задач</w:t>
            </w:r>
          </w:p>
        </w:tc>
      </w:tr>
      <w:tr w:rsidR="007159DA" w:rsidRPr="00721819" w:rsidTr="00EE7BCB">
        <w:trPr>
          <w:trHeight w:val="266"/>
        </w:trPr>
        <w:tc>
          <w:tcPr>
            <w:tcW w:w="644" w:type="dxa"/>
          </w:tcPr>
          <w:p w:rsidR="007159DA" w:rsidRPr="00721819" w:rsidRDefault="007159DA" w:rsidP="00E1257B">
            <w:pPr>
              <w:contextualSpacing/>
            </w:pPr>
            <w:r w:rsidRPr="00721819">
              <w:t>28</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Решение  нестандартных  задач</w:t>
            </w:r>
          </w:p>
        </w:tc>
      </w:tr>
      <w:tr w:rsidR="007159DA" w:rsidRPr="00721819" w:rsidTr="00EE7BCB">
        <w:trPr>
          <w:trHeight w:val="266"/>
        </w:trPr>
        <w:tc>
          <w:tcPr>
            <w:tcW w:w="644" w:type="dxa"/>
          </w:tcPr>
          <w:p w:rsidR="007159DA" w:rsidRPr="00721819" w:rsidRDefault="007159DA" w:rsidP="00E1257B">
            <w:pPr>
              <w:contextualSpacing/>
            </w:pPr>
            <w:r w:rsidRPr="00721819">
              <w:t>29</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Разучивание  упражнений  на  совершенствование  стимулирующих  операций</w:t>
            </w:r>
          </w:p>
        </w:tc>
      </w:tr>
      <w:tr w:rsidR="007159DA" w:rsidRPr="00721819" w:rsidTr="00EE7BCB">
        <w:trPr>
          <w:trHeight w:val="266"/>
        </w:trPr>
        <w:tc>
          <w:tcPr>
            <w:tcW w:w="644" w:type="dxa"/>
          </w:tcPr>
          <w:p w:rsidR="007159DA" w:rsidRPr="00721819" w:rsidRDefault="007159DA" w:rsidP="00E1257B">
            <w:pPr>
              <w:contextualSpacing/>
            </w:pPr>
            <w:r w:rsidRPr="00721819">
              <w:t>30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Составление  и  решение  составных  занимательных  задач</w:t>
            </w:r>
          </w:p>
        </w:tc>
      </w:tr>
      <w:tr w:rsidR="007159DA" w:rsidRPr="00721819" w:rsidTr="00EE7BCB">
        <w:trPr>
          <w:trHeight w:val="266"/>
        </w:trPr>
        <w:tc>
          <w:tcPr>
            <w:tcW w:w="644" w:type="dxa"/>
          </w:tcPr>
          <w:p w:rsidR="007159DA" w:rsidRPr="00721819" w:rsidRDefault="007159DA" w:rsidP="00E1257B">
            <w:pPr>
              <w:contextualSpacing/>
              <w:rPr>
                <w:i/>
              </w:rPr>
            </w:pPr>
          </w:p>
        </w:tc>
        <w:tc>
          <w:tcPr>
            <w:tcW w:w="992" w:type="dxa"/>
          </w:tcPr>
          <w:p w:rsidR="007159DA" w:rsidRPr="00721819" w:rsidRDefault="007159DA" w:rsidP="00E1257B">
            <w:pPr>
              <w:contextualSpacing/>
              <w:rPr>
                <w:i/>
              </w:rPr>
            </w:pPr>
          </w:p>
        </w:tc>
        <w:tc>
          <w:tcPr>
            <w:tcW w:w="8930" w:type="dxa"/>
          </w:tcPr>
          <w:p w:rsidR="007159DA" w:rsidRPr="00721819" w:rsidRDefault="007159DA" w:rsidP="00E1257B">
            <w:pPr>
              <w:contextualSpacing/>
              <w:rPr>
                <w:i/>
              </w:rPr>
            </w:pPr>
            <w:r w:rsidRPr="00721819">
              <w:rPr>
                <w:i/>
                <w:lang w:val="en-US"/>
              </w:rPr>
              <w:t xml:space="preserve">VI. </w:t>
            </w:r>
            <w:r w:rsidRPr="00721819">
              <w:rPr>
                <w:i/>
              </w:rPr>
              <w:t>Геометрический  материал</w:t>
            </w:r>
          </w:p>
        </w:tc>
      </w:tr>
      <w:tr w:rsidR="007159DA" w:rsidRPr="00721819" w:rsidTr="00EE7BCB">
        <w:trPr>
          <w:trHeight w:val="266"/>
        </w:trPr>
        <w:tc>
          <w:tcPr>
            <w:tcW w:w="644" w:type="dxa"/>
          </w:tcPr>
          <w:p w:rsidR="007159DA" w:rsidRPr="00721819" w:rsidRDefault="007159DA" w:rsidP="00E1257B">
            <w:pPr>
              <w:contextualSpacing/>
            </w:pPr>
            <w:r w:rsidRPr="00721819">
              <w:t>31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геометрического  характера</w:t>
            </w:r>
          </w:p>
        </w:tc>
      </w:tr>
      <w:tr w:rsidR="007159DA" w:rsidRPr="00721819" w:rsidTr="00EE7BCB">
        <w:trPr>
          <w:trHeight w:val="266"/>
        </w:trPr>
        <w:tc>
          <w:tcPr>
            <w:tcW w:w="644" w:type="dxa"/>
          </w:tcPr>
          <w:p w:rsidR="007159DA" w:rsidRPr="00721819" w:rsidRDefault="007159DA" w:rsidP="00E1257B">
            <w:pPr>
              <w:contextualSpacing/>
            </w:pPr>
            <w:r w:rsidRPr="00721819">
              <w:t>32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на  совершенствование  воображения. Работа  с  изографами.</w:t>
            </w:r>
          </w:p>
        </w:tc>
      </w:tr>
      <w:tr w:rsidR="007159DA" w:rsidRPr="00721819" w:rsidTr="00EE7BCB">
        <w:trPr>
          <w:trHeight w:val="266"/>
        </w:trPr>
        <w:tc>
          <w:tcPr>
            <w:tcW w:w="644" w:type="dxa"/>
          </w:tcPr>
          <w:p w:rsidR="007159DA" w:rsidRPr="00721819" w:rsidRDefault="007159DA" w:rsidP="00E1257B">
            <w:pPr>
              <w:contextualSpacing/>
            </w:pPr>
            <w:r w:rsidRPr="00721819">
              <w:t>33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Магические  квадраты</w:t>
            </w:r>
          </w:p>
        </w:tc>
      </w:tr>
      <w:tr w:rsidR="007159DA" w:rsidRPr="00721819" w:rsidTr="00EE7BCB">
        <w:trPr>
          <w:trHeight w:val="266"/>
        </w:trPr>
        <w:tc>
          <w:tcPr>
            <w:tcW w:w="644" w:type="dxa"/>
          </w:tcPr>
          <w:p w:rsidR="007159DA" w:rsidRPr="00721819" w:rsidRDefault="007159DA" w:rsidP="00E1257B">
            <w:pPr>
              <w:contextualSpacing/>
            </w:pPr>
            <w:r w:rsidRPr="00721819">
              <w:t>34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Математические  игры</w:t>
            </w:r>
          </w:p>
        </w:tc>
      </w:tr>
      <w:tr w:rsidR="007159DA" w:rsidRPr="00721819" w:rsidTr="00EE7BCB">
        <w:trPr>
          <w:trHeight w:val="266"/>
        </w:trPr>
        <w:tc>
          <w:tcPr>
            <w:tcW w:w="644" w:type="dxa"/>
          </w:tcPr>
          <w:p w:rsidR="007159DA" w:rsidRPr="00721819" w:rsidRDefault="007159DA" w:rsidP="00E1257B">
            <w:pPr>
              <w:contextualSpacing/>
            </w:pPr>
            <w:r w:rsidRPr="00721819">
              <w:t>35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Математические  игры</w:t>
            </w:r>
          </w:p>
        </w:tc>
      </w:tr>
      <w:tr w:rsidR="007159DA" w:rsidRPr="00721819" w:rsidTr="00EE7BCB">
        <w:trPr>
          <w:trHeight w:val="266"/>
        </w:trPr>
        <w:tc>
          <w:tcPr>
            <w:tcW w:w="644" w:type="dxa"/>
          </w:tcPr>
          <w:p w:rsidR="007159DA" w:rsidRPr="00721819" w:rsidRDefault="007159DA" w:rsidP="00E1257B">
            <w:pPr>
              <w:contextualSpacing/>
            </w:pP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Итого: 35 часов</w:t>
            </w:r>
          </w:p>
        </w:tc>
      </w:tr>
    </w:tbl>
    <w:p w:rsidR="002B2A37" w:rsidRPr="00721819" w:rsidRDefault="00DE661E" w:rsidP="00DE661E">
      <w:pPr>
        <w:contextualSpacing/>
        <w:rPr>
          <w:b/>
        </w:rPr>
      </w:pPr>
      <w:r w:rsidRPr="00721819">
        <w:rPr>
          <w:b/>
        </w:rPr>
        <w:t xml:space="preserve">                                                      </w:t>
      </w:r>
      <w:r w:rsidR="002B2A37" w:rsidRPr="00721819">
        <w:rPr>
          <w:b/>
        </w:rPr>
        <w:t xml:space="preserve">      </w:t>
      </w:r>
      <w:r w:rsidRPr="00721819">
        <w:rPr>
          <w:b/>
        </w:rPr>
        <w:t xml:space="preserve"> </w:t>
      </w:r>
      <w:r w:rsidR="000C3F93" w:rsidRPr="00721819">
        <w:rPr>
          <w:b/>
          <w:lang w:val="en-US"/>
        </w:rPr>
        <w:t xml:space="preserve"> </w:t>
      </w:r>
      <w:r w:rsidR="000C3F93" w:rsidRPr="00721819">
        <w:rPr>
          <w:b/>
        </w:rPr>
        <w:t>4 клас</w:t>
      </w:r>
      <w:r w:rsidR="002B2A37" w:rsidRPr="00721819">
        <w:rPr>
          <w:b/>
        </w:rPr>
        <w:t>с</w:t>
      </w: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992"/>
        <w:gridCol w:w="8930"/>
      </w:tblGrid>
      <w:tr w:rsidR="007159DA" w:rsidRPr="00721819" w:rsidTr="00EE7BCB">
        <w:trPr>
          <w:trHeight w:val="286"/>
        </w:trPr>
        <w:tc>
          <w:tcPr>
            <w:tcW w:w="644" w:type="dxa"/>
          </w:tcPr>
          <w:p w:rsidR="00DE661E" w:rsidRPr="00721819" w:rsidRDefault="007159DA" w:rsidP="00E1257B">
            <w:pPr>
              <w:contextualSpacing/>
            </w:pPr>
            <w:r w:rsidRPr="00721819">
              <w:t>№</w:t>
            </w:r>
          </w:p>
          <w:p w:rsidR="007159DA" w:rsidRPr="00721819" w:rsidRDefault="007159DA" w:rsidP="00E1257B">
            <w:pPr>
              <w:contextualSpacing/>
              <w:rPr>
                <w:lang w:val="en-US"/>
              </w:rPr>
            </w:pPr>
            <w:proofErr w:type="spellStart"/>
            <w:proofErr w:type="gramStart"/>
            <w:r w:rsidRPr="00721819">
              <w:t>п</w:t>
            </w:r>
            <w:proofErr w:type="spellEnd"/>
            <w:proofErr w:type="gramEnd"/>
            <w:r w:rsidRPr="00721819">
              <w:t>/</w:t>
            </w:r>
            <w:proofErr w:type="spellStart"/>
            <w:r w:rsidRPr="00721819">
              <w:t>п</w:t>
            </w:r>
            <w:proofErr w:type="spellEnd"/>
            <w:r w:rsidRPr="00721819">
              <w:t xml:space="preserve"> </w:t>
            </w:r>
          </w:p>
        </w:tc>
        <w:tc>
          <w:tcPr>
            <w:tcW w:w="992" w:type="dxa"/>
          </w:tcPr>
          <w:p w:rsidR="007159DA" w:rsidRPr="00721819" w:rsidRDefault="002B2A37" w:rsidP="00E1257B">
            <w:pPr>
              <w:contextualSpacing/>
            </w:pPr>
            <w:r w:rsidRPr="00721819">
              <w:t xml:space="preserve">Дата </w:t>
            </w:r>
            <w:proofErr w:type="spellStart"/>
            <w:r w:rsidRPr="00721819">
              <w:t>провед</w:t>
            </w:r>
            <w:proofErr w:type="spellEnd"/>
            <w:r w:rsidRPr="00721819">
              <w:t>.</w:t>
            </w:r>
          </w:p>
        </w:tc>
        <w:tc>
          <w:tcPr>
            <w:tcW w:w="8930" w:type="dxa"/>
          </w:tcPr>
          <w:p w:rsidR="007159DA" w:rsidRPr="00721819" w:rsidRDefault="007159DA" w:rsidP="00E1257B">
            <w:pPr>
              <w:contextualSpacing/>
            </w:pPr>
            <w:r w:rsidRPr="00721819">
              <w:t>Наименование  раздела программы. Тема урока.</w:t>
            </w:r>
          </w:p>
        </w:tc>
      </w:tr>
      <w:tr w:rsidR="000C3F93" w:rsidRPr="00721819" w:rsidTr="00EE7BCB">
        <w:trPr>
          <w:trHeight w:val="266"/>
        </w:trPr>
        <w:tc>
          <w:tcPr>
            <w:tcW w:w="644" w:type="dxa"/>
          </w:tcPr>
          <w:p w:rsidR="000C3F93" w:rsidRPr="00721819" w:rsidRDefault="000C3F93" w:rsidP="00E1257B">
            <w:pPr>
              <w:contextualSpacing/>
              <w:rPr>
                <w:b/>
              </w:rPr>
            </w:pP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rPr>
                <w:b/>
                <w:i/>
              </w:rPr>
            </w:pPr>
            <w:r w:rsidRPr="00721819">
              <w:rPr>
                <w:i/>
                <w:lang w:val="en-US"/>
              </w:rPr>
              <w:t>I</w:t>
            </w:r>
            <w:r w:rsidRPr="00721819">
              <w:rPr>
                <w:i/>
              </w:rPr>
              <w:t>. Выявление  уровня  развития  внимания,  восприятия,  воображения,  памяти  и  мышления</w:t>
            </w:r>
          </w:p>
        </w:tc>
      </w:tr>
      <w:tr w:rsidR="000C3F93" w:rsidRPr="00721819" w:rsidTr="00EE7BCB">
        <w:trPr>
          <w:trHeight w:val="266"/>
        </w:trPr>
        <w:tc>
          <w:tcPr>
            <w:tcW w:w="644" w:type="dxa"/>
          </w:tcPr>
          <w:p w:rsidR="000C3F93" w:rsidRPr="00721819" w:rsidRDefault="000C3F93" w:rsidP="00E1257B">
            <w:pPr>
              <w:contextualSpacing/>
            </w:pPr>
            <w:r w:rsidRPr="00721819">
              <w:t>1</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Выявление  уровня  развития  внимания,  восприятия,  воображения,  памяти  и  мышления</w:t>
            </w:r>
          </w:p>
        </w:tc>
      </w:tr>
      <w:tr w:rsidR="000C3F93" w:rsidRPr="00721819" w:rsidTr="00EE7BCB">
        <w:trPr>
          <w:trHeight w:val="266"/>
        </w:trPr>
        <w:tc>
          <w:tcPr>
            <w:tcW w:w="644" w:type="dxa"/>
          </w:tcPr>
          <w:p w:rsidR="000C3F93" w:rsidRPr="00721819" w:rsidRDefault="000C3F93" w:rsidP="00E1257B">
            <w:pPr>
              <w:contextualSpacing/>
            </w:pPr>
            <w:r w:rsidRPr="00721819">
              <w:t>2</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Упражнения  на  совершенствование  мыслительных  операций</w:t>
            </w:r>
          </w:p>
        </w:tc>
      </w:tr>
      <w:tr w:rsidR="000C3F93" w:rsidRPr="00721819" w:rsidTr="00EE7BCB">
        <w:trPr>
          <w:trHeight w:val="266"/>
        </w:trPr>
        <w:tc>
          <w:tcPr>
            <w:tcW w:w="644" w:type="dxa"/>
          </w:tcPr>
          <w:p w:rsidR="000C3F93" w:rsidRPr="00721819" w:rsidRDefault="000C3F93" w:rsidP="00E1257B">
            <w:pPr>
              <w:contextualSpacing/>
            </w:pPr>
            <w:r w:rsidRPr="00721819">
              <w:t>3</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Задания  на  развитие  концентрации  внимания</w:t>
            </w:r>
          </w:p>
        </w:tc>
      </w:tr>
      <w:tr w:rsidR="000C3F93" w:rsidRPr="00721819" w:rsidTr="00EE7BCB">
        <w:trPr>
          <w:trHeight w:val="266"/>
        </w:trPr>
        <w:tc>
          <w:tcPr>
            <w:tcW w:w="644" w:type="dxa"/>
          </w:tcPr>
          <w:p w:rsidR="000C3F93" w:rsidRPr="00721819" w:rsidRDefault="000C3F93" w:rsidP="00E1257B">
            <w:pPr>
              <w:contextualSpacing/>
            </w:pPr>
            <w:r w:rsidRPr="00721819">
              <w:t>4</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Решение  нестандартных  задач</w:t>
            </w:r>
          </w:p>
        </w:tc>
      </w:tr>
      <w:tr w:rsidR="000C3F93" w:rsidRPr="00721819" w:rsidTr="00EE7BCB">
        <w:trPr>
          <w:trHeight w:val="266"/>
        </w:trPr>
        <w:tc>
          <w:tcPr>
            <w:tcW w:w="644" w:type="dxa"/>
          </w:tcPr>
          <w:p w:rsidR="000C3F93" w:rsidRPr="00721819" w:rsidRDefault="000C3F93" w:rsidP="00E1257B">
            <w:pPr>
              <w:contextualSpacing/>
            </w:pPr>
            <w:r w:rsidRPr="00721819">
              <w:t>5</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Решение  нестандартных  и  нетрадиционных  задач</w:t>
            </w:r>
          </w:p>
        </w:tc>
      </w:tr>
      <w:tr w:rsidR="000C3F93" w:rsidRPr="00721819" w:rsidTr="00EE7BCB">
        <w:trPr>
          <w:trHeight w:val="266"/>
        </w:trPr>
        <w:tc>
          <w:tcPr>
            <w:tcW w:w="644" w:type="dxa"/>
          </w:tcPr>
          <w:p w:rsidR="000C3F93" w:rsidRPr="00721819" w:rsidRDefault="000C3F93" w:rsidP="00E1257B">
            <w:pPr>
              <w:contextualSpacing/>
            </w:pPr>
            <w:r w:rsidRPr="00721819">
              <w:t>6</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Задания на  развитие  наглядно-образного  мышления</w:t>
            </w:r>
          </w:p>
        </w:tc>
      </w:tr>
      <w:tr w:rsidR="000C3F93" w:rsidRPr="00721819" w:rsidTr="00EE7BCB">
        <w:trPr>
          <w:trHeight w:val="266"/>
        </w:trPr>
        <w:tc>
          <w:tcPr>
            <w:tcW w:w="644" w:type="dxa"/>
          </w:tcPr>
          <w:p w:rsidR="000C3F93" w:rsidRPr="00721819" w:rsidRDefault="000C3F93" w:rsidP="00E1257B">
            <w:pPr>
              <w:contextualSpacing/>
            </w:pPr>
            <w:r w:rsidRPr="00721819">
              <w:t>7</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Ребусы. Задания  по  перекладыванию  спичек</w:t>
            </w:r>
          </w:p>
        </w:tc>
      </w:tr>
      <w:tr w:rsidR="000C3F93" w:rsidRPr="00721819" w:rsidTr="00EE7BCB">
        <w:trPr>
          <w:trHeight w:val="266"/>
        </w:trPr>
        <w:tc>
          <w:tcPr>
            <w:tcW w:w="644" w:type="dxa"/>
          </w:tcPr>
          <w:p w:rsidR="000C3F93" w:rsidRPr="00721819" w:rsidRDefault="000C3F93" w:rsidP="00E1257B">
            <w:pPr>
              <w:contextualSpacing/>
            </w:pPr>
            <w:r w:rsidRPr="00721819">
              <w:t>8</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Упражнения  на  развитие  быстроты  реакции</w:t>
            </w:r>
          </w:p>
        </w:tc>
      </w:tr>
      <w:tr w:rsidR="000C3F93" w:rsidRPr="00721819" w:rsidTr="00EE7BCB">
        <w:trPr>
          <w:trHeight w:val="266"/>
        </w:trPr>
        <w:tc>
          <w:tcPr>
            <w:tcW w:w="644" w:type="dxa"/>
          </w:tcPr>
          <w:p w:rsidR="000C3F93" w:rsidRPr="00721819" w:rsidRDefault="000C3F93" w:rsidP="00E1257B">
            <w:pPr>
              <w:contextualSpacing/>
            </w:pPr>
            <w:r w:rsidRPr="00721819">
              <w:t>9</w:t>
            </w:r>
          </w:p>
        </w:tc>
        <w:tc>
          <w:tcPr>
            <w:tcW w:w="992" w:type="dxa"/>
          </w:tcPr>
          <w:p w:rsidR="000C3F93" w:rsidRPr="00721819" w:rsidRDefault="000C3F93" w:rsidP="00E1257B">
            <w:pPr>
              <w:contextualSpacing/>
            </w:pPr>
          </w:p>
        </w:tc>
        <w:tc>
          <w:tcPr>
            <w:tcW w:w="8930" w:type="dxa"/>
          </w:tcPr>
          <w:p w:rsidR="000C3F93" w:rsidRPr="00721819" w:rsidRDefault="000C3F93" w:rsidP="00E1257B">
            <w:pPr>
              <w:contextualSpacing/>
            </w:pPr>
            <w:r w:rsidRPr="00721819">
              <w:t>Лабиринты  различной  степени  сложности</w:t>
            </w:r>
          </w:p>
        </w:tc>
      </w:tr>
      <w:tr w:rsidR="007159DA" w:rsidRPr="00721819" w:rsidTr="00EE7BCB">
        <w:trPr>
          <w:trHeight w:val="266"/>
        </w:trPr>
        <w:tc>
          <w:tcPr>
            <w:tcW w:w="644" w:type="dxa"/>
          </w:tcPr>
          <w:p w:rsidR="007159DA" w:rsidRPr="00721819" w:rsidRDefault="007159DA" w:rsidP="00E1257B">
            <w:pPr>
              <w:contextualSpacing/>
            </w:pPr>
            <w:r w:rsidRPr="00721819">
              <w:t>10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Лабиринты  различной  степени  сложности (решение  и  составление их)</w:t>
            </w:r>
          </w:p>
        </w:tc>
      </w:tr>
      <w:tr w:rsidR="007159DA" w:rsidRPr="00721819" w:rsidTr="00EE7BCB">
        <w:trPr>
          <w:trHeight w:val="266"/>
        </w:trPr>
        <w:tc>
          <w:tcPr>
            <w:tcW w:w="644" w:type="dxa"/>
          </w:tcPr>
          <w:p w:rsidR="007159DA" w:rsidRPr="00721819" w:rsidRDefault="007159DA" w:rsidP="00E1257B">
            <w:pPr>
              <w:contextualSpacing/>
            </w:pPr>
            <w:r w:rsidRPr="00721819">
              <w:t>11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Ходы  в  лабиринтах: самые  длинные  и  короткие</w:t>
            </w:r>
          </w:p>
        </w:tc>
      </w:tr>
      <w:tr w:rsidR="007159DA" w:rsidRPr="00721819" w:rsidTr="00EE7BCB">
        <w:trPr>
          <w:trHeight w:val="266"/>
        </w:trPr>
        <w:tc>
          <w:tcPr>
            <w:tcW w:w="644" w:type="dxa"/>
          </w:tcPr>
          <w:p w:rsidR="007159DA" w:rsidRPr="00721819" w:rsidRDefault="007159DA" w:rsidP="00E1257B">
            <w:pPr>
              <w:contextualSpacing/>
            </w:pPr>
            <w:r w:rsidRPr="00721819">
              <w:t>12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на  нахождение  закономерностей</w:t>
            </w:r>
          </w:p>
        </w:tc>
      </w:tr>
      <w:tr w:rsidR="007159DA" w:rsidRPr="00721819" w:rsidTr="00EE7BCB">
        <w:trPr>
          <w:trHeight w:val="266"/>
        </w:trPr>
        <w:tc>
          <w:tcPr>
            <w:tcW w:w="644" w:type="dxa"/>
          </w:tcPr>
          <w:p w:rsidR="007159DA" w:rsidRPr="00721819" w:rsidRDefault="007159DA" w:rsidP="00E1257B">
            <w:pPr>
              <w:contextualSpacing/>
              <w:rPr>
                <w:i/>
              </w:rPr>
            </w:pPr>
          </w:p>
        </w:tc>
        <w:tc>
          <w:tcPr>
            <w:tcW w:w="992" w:type="dxa"/>
          </w:tcPr>
          <w:p w:rsidR="007159DA" w:rsidRPr="00721819" w:rsidRDefault="007159DA" w:rsidP="00E1257B">
            <w:pPr>
              <w:contextualSpacing/>
              <w:rPr>
                <w:i/>
              </w:rPr>
            </w:pPr>
          </w:p>
        </w:tc>
        <w:tc>
          <w:tcPr>
            <w:tcW w:w="8930" w:type="dxa"/>
          </w:tcPr>
          <w:p w:rsidR="007159DA" w:rsidRPr="00721819" w:rsidRDefault="007159DA" w:rsidP="00E1257B">
            <w:pPr>
              <w:contextualSpacing/>
              <w:rPr>
                <w:i/>
              </w:rPr>
            </w:pPr>
            <w:r w:rsidRPr="00721819">
              <w:rPr>
                <w:i/>
                <w:lang w:val="en-US"/>
              </w:rPr>
              <w:t xml:space="preserve">II. </w:t>
            </w:r>
            <w:r w:rsidRPr="00721819">
              <w:rPr>
                <w:i/>
              </w:rPr>
              <w:t>Решение  логических  задач</w:t>
            </w:r>
          </w:p>
        </w:tc>
      </w:tr>
      <w:tr w:rsidR="007159DA" w:rsidRPr="00721819" w:rsidTr="00EE7BCB">
        <w:trPr>
          <w:trHeight w:val="266"/>
        </w:trPr>
        <w:tc>
          <w:tcPr>
            <w:tcW w:w="644" w:type="dxa"/>
          </w:tcPr>
          <w:p w:rsidR="007159DA" w:rsidRPr="00721819" w:rsidRDefault="007159DA" w:rsidP="00E1257B">
            <w:pPr>
              <w:contextualSpacing/>
            </w:pPr>
            <w:r w:rsidRPr="00721819">
              <w:t>13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на  нахождение  принципа  группировки</w:t>
            </w:r>
          </w:p>
        </w:tc>
      </w:tr>
      <w:tr w:rsidR="007159DA" w:rsidRPr="00721819" w:rsidTr="00EE7BCB">
        <w:trPr>
          <w:trHeight w:val="266"/>
        </w:trPr>
        <w:tc>
          <w:tcPr>
            <w:tcW w:w="644" w:type="dxa"/>
          </w:tcPr>
          <w:p w:rsidR="007159DA" w:rsidRPr="00721819" w:rsidRDefault="007159DA" w:rsidP="00E1257B">
            <w:pPr>
              <w:contextualSpacing/>
            </w:pPr>
            <w:r w:rsidRPr="00721819">
              <w:t>14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Задачи  на  нахождение  нескольких  вариантов  ответов  на  один  и  тот  же  вопрос</w:t>
            </w:r>
          </w:p>
        </w:tc>
      </w:tr>
      <w:tr w:rsidR="007159DA" w:rsidRPr="00721819" w:rsidTr="00EE7BCB">
        <w:trPr>
          <w:trHeight w:val="266"/>
        </w:trPr>
        <w:tc>
          <w:tcPr>
            <w:tcW w:w="644" w:type="dxa"/>
          </w:tcPr>
          <w:p w:rsidR="007159DA" w:rsidRPr="00721819" w:rsidRDefault="007159DA" w:rsidP="00E1257B">
            <w:pPr>
              <w:contextualSpacing/>
            </w:pPr>
            <w:r w:rsidRPr="00721819">
              <w:t>15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Задачи  с  многовариантными  решениями</w:t>
            </w:r>
          </w:p>
        </w:tc>
      </w:tr>
      <w:tr w:rsidR="007159DA" w:rsidRPr="00721819" w:rsidTr="00EE7BCB">
        <w:trPr>
          <w:trHeight w:val="266"/>
        </w:trPr>
        <w:tc>
          <w:tcPr>
            <w:tcW w:w="644" w:type="dxa"/>
          </w:tcPr>
          <w:p w:rsidR="007159DA" w:rsidRPr="00721819" w:rsidRDefault="007159DA" w:rsidP="00E1257B">
            <w:pPr>
              <w:contextualSpacing/>
            </w:pPr>
            <w:r w:rsidRPr="00721819">
              <w:t>16</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Нахождение рационального  способа  решения</w:t>
            </w:r>
          </w:p>
        </w:tc>
      </w:tr>
      <w:tr w:rsidR="007159DA" w:rsidRPr="00721819" w:rsidTr="00EE7BCB">
        <w:trPr>
          <w:trHeight w:val="266"/>
        </w:trPr>
        <w:tc>
          <w:tcPr>
            <w:tcW w:w="644" w:type="dxa"/>
          </w:tcPr>
          <w:p w:rsidR="007159DA" w:rsidRPr="00721819" w:rsidRDefault="007159DA" w:rsidP="00E1257B">
            <w:pPr>
              <w:contextualSpacing/>
              <w:rPr>
                <w:i/>
              </w:rPr>
            </w:pPr>
          </w:p>
        </w:tc>
        <w:tc>
          <w:tcPr>
            <w:tcW w:w="992" w:type="dxa"/>
          </w:tcPr>
          <w:p w:rsidR="007159DA" w:rsidRPr="00721819" w:rsidRDefault="007159DA" w:rsidP="00E1257B">
            <w:pPr>
              <w:contextualSpacing/>
              <w:rPr>
                <w:i/>
              </w:rPr>
            </w:pPr>
          </w:p>
        </w:tc>
        <w:tc>
          <w:tcPr>
            <w:tcW w:w="8930" w:type="dxa"/>
          </w:tcPr>
          <w:p w:rsidR="007159DA" w:rsidRPr="00721819" w:rsidRDefault="007159DA" w:rsidP="00E1257B">
            <w:pPr>
              <w:contextualSpacing/>
              <w:rPr>
                <w:i/>
              </w:rPr>
            </w:pPr>
            <w:r w:rsidRPr="00721819">
              <w:rPr>
                <w:i/>
                <w:lang w:val="en-US"/>
              </w:rPr>
              <w:t>III</w:t>
            </w:r>
            <w:r w:rsidRPr="00721819">
              <w:rPr>
                <w:i/>
              </w:rPr>
              <w:t>. Алгоритм. Составление и выполнение  алгоритмов</w:t>
            </w:r>
          </w:p>
        </w:tc>
      </w:tr>
      <w:tr w:rsidR="007159DA" w:rsidRPr="00721819" w:rsidTr="00EE7BCB">
        <w:trPr>
          <w:trHeight w:val="266"/>
        </w:trPr>
        <w:tc>
          <w:tcPr>
            <w:tcW w:w="644" w:type="dxa"/>
          </w:tcPr>
          <w:p w:rsidR="007159DA" w:rsidRPr="00721819" w:rsidRDefault="007159DA" w:rsidP="00E1257B">
            <w:pPr>
              <w:contextualSpacing/>
            </w:pPr>
            <w:r w:rsidRPr="00721819">
              <w:t>17</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Построение  логических  цепочек</w:t>
            </w:r>
          </w:p>
        </w:tc>
      </w:tr>
      <w:tr w:rsidR="007159DA" w:rsidRPr="00721819" w:rsidTr="00EE7BCB">
        <w:trPr>
          <w:trHeight w:val="266"/>
        </w:trPr>
        <w:tc>
          <w:tcPr>
            <w:tcW w:w="644" w:type="dxa"/>
          </w:tcPr>
          <w:p w:rsidR="007159DA" w:rsidRPr="00721819" w:rsidRDefault="007159DA" w:rsidP="00E1257B">
            <w:pPr>
              <w:contextualSpacing/>
            </w:pPr>
            <w:r w:rsidRPr="00721819">
              <w:t>18</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Логические  цепочки. Формулирование  утверждений  и  логических  рассуждений</w:t>
            </w:r>
          </w:p>
        </w:tc>
      </w:tr>
      <w:tr w:rsidR="007159DA" w:rsidRPr="00721819" w:rsidTr="00EE7BCB">
        <w:trPr>
          <w:trHeight w:val="266"/>
        </w:trPr>
        <w:tc>
          <w:tcPr>
            <w:tcW w:w="644" w:type="dxa"/>
          </w:tcPr>
          <w:p w:rsidR="007159DA" w:rsidRPr="00721819" w:rsidRDefault="007159DA" w:rsidP="00E1257B">
            <w:pPr>
              <w:contextualSpacing/>
            </w:pPr>
            <w:r w:rsidRPr="00721819">
              <w:t>19</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Логическое  обоснование. Предполагаемые  результаты и доказательства  их  истины</w:t>
            </w:r>
          </w:p>
        </w:tc>
      </w:tr>
      <w:tr w:rsidR="007159DA" w:rsidRPr="00721819" w:rsidTr="00EE7BCB">
        <w:trPr>
          <w:trHeight w:val="266"/>
        </w:trPr>
        <w:tc>
          <w:tcPr>
            <w:tcW w:w="644" w:type="dxa"/>
          </w:tcPr>
          <w:p w:rsidR="007159DA" w:rsidRPr="00721819" w:rsidRDefault="007159DA" w:rsidP="00E1257B">
            <w:pPr>
              <w:contextualSpacing/>
            </w:pPr>
            <w:r w:rsidRPr="00721819">
              <w:t>20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Отыскивание  логических  ошибок  в  рассуждениях</w:t>
            </w:r>
          </w:p>
        </w:tc>
      </w:tr>
      <w:tr w:rsidR="007159DA" w:rsidRPr="00721819" w:rsidTr="00EE7BCB">
        <w:trPr>
          <w:trHeight w:val="266"/>
        </w:trPr>
        <w:tc>
          <w:tcPr>
            <w:tcW w:w="644" w:type="dxa"/>
          </w:tcPr>
          <w:p w:rsidR="007159DA" w:rsidRPr="00721819" w:rsidRDefault="007159DA" w:rsidP="00E1257B">
            <w:pPr>
              <w:contextualSpacing/>
            </w:pPr>
            <w:r w:rsidRPr="00721819">
              <w:t>21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Решение  задач,  не  имеющих  однозначного  решения</w:t>
            </w:r>
          </w:p>
        </w:tc>
      </w:tr>
      <w:tr w:rsidR="007159DA" w:rsidRPr="00721819" w:rsidTr="00EE7BCB">
        <w:trPr>
          <w:trHeight w:val="266"/>
        </w:trPr>
        <w:tc>
          <w:tcPr>
            <w:tcW w:w="644" w:type="dxa"/>
          </w:tcPr>
          <w:p w:rsidR="007159DA" w:rsidRPr="00721819" w:rsidRDefault="007159DA" w:rsidP="00E1257B">
            <w:pPr>
              <w:contextualSpacing/>
            </w:pPr>
            <w:r w:rsidRPr="00721819">
              <w:t>22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 xml:space="preserve">Работа  с  изографами. </w:t>
            </w:r>
          </w:p>
        </w:tc>
      </w:tr>
      <w:tr w:rsidR="007159DA" w:rsidRPr="00721819" w:rsidTr="00EE7BCB">
        <w:trPr>
          <w:trHeight w:val="266"/>
        </w:trPr>
        <w:tc>
          <w:tcPr>
            <w:tcW w:w="644" w:type="dxa"/>
          </w:tcPr>
          <w:p w:rsidR="007159DA" w:rsidRPr="00721819" w:rsidRDefault="007159DA" w:rsidP="00E1257B">
            <w:pPr>
              <w:contextualSpacing/>
            </w:pPr>
            <w:r w:rsidRPr="00721819">
              <w:t>23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rPr>
                <w:b/>
              </w:rPr>
            </w:pPr>
            <w:r w:rsidRPr="00721819">
              <w:t xml:space="preserve">Работа  с  </w:t>
            </w:r>
            <w:proofErr w:type="spellStart"/>
            <w:r w:rsidRPr="00721819">
              <w:t>числографами</w:t>
            </w:r>
            <w:proofErr w:type="spellEnd"/>
          </w:p>
        </w:tc>
      </w:tr>
      <w:tr w:rsidR="007159DA" w:rsidRPr="00721819" w:rsidTr="00EE7BCB">
        <w:trPr>
          <w:trHeight w:val="266"/>
        </w:trPr>
        <w:tc>
          <w:tcPr>
            <w:tcW w:w="644" w:type="dxa"/>
          </w:tcPr>
          <w:p w:rsidR="007159DA" w:rsidRPr="00721819" w:rsidRDefault="007159DA" w:rsidP="00E1257B">
            <w:pPr>
              <w:contextualSpacing/>
              <w:rPr>
                <w:i/>
              </w:rPr>
            </w:pPr>
          </w:p>
        </w:tc>
        <w:tc>
          <w:tcPr>
            <w:tcW w:w="992" w:type="dxa"/>
          </w:tcPr>
          <w:p w:rsidR="007159DA" w:rsidRPr="00721819" w:rsidRDefault="007159DA" w:rsidP="00E1257B">
            <w:pPr>
              <w:contextualSpacing/>
              <w:rPr>
                <w:i/>
              </w:rPr>
            </w:pPr>
          </w:p>
        </w:tc>
        <w:tc>
          <w:tcPr>
            <w:tcW w:w="8930" w:type="dxa"/>
          </w:tcPr>
          <w:p w:rsidR="007159DA" w:rsidRPr="00721819" w:rsidRDefault="007159DA" w:rsidP="00E1257B">
            <w:pPr>
              <w:contextualSpacing/>
              <w:rPr>
                <w:i/>
              </w:rPr>
            </w:pPr>
            <w:r w:rsidRPr="00721819">
              <w:rPr>
                <w:i/>
                <w:lang w:val="en-US"/>
              </w:rPr>
              <w:t xml:space="preserve">IV. </w:t>
            </w:r>
            <w:r w:rsidRPr="00721819">
              <w:rPr>
                <w:i/>
              </w:rPr>
              <w:t>Геометрический  материал</w:t>
            </w:r>
          </w:p>
        </w:tc>
      </w:tr>
      <w:tr w:rsidR="007159DA" w:rsidRPr="00721819" w:rsidTr="00EE7BCB">
        <w:trPr>
          <w:trHeight w:val="266"/>
        </w:trPr>
        <w:tc>
          <w:tcPr>
            <w:tcW w:w="644" w:type="dxa"/>
          </w:tcPr>
          <w:p w:rsidR="007159DA" w:rsidRPr="00721819" w:rsidRDefault="007159DA" w:rsidP="00E1257B">
            <w:pPr>
              <w:contextualSpacing/>
            </w:pPr>
            <w:r w:rsidRPr="00721819">
              <w:t>24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Вычерчивание  уникурсальных  фигур</w:t>
            </w:r>
          </w:p>
        </w:tc>
      </w:tr>
      <w:tr w:rsidR="007159DA" w:rsidRPr="00721819" w:rsidTr="00EE7BCB">
        <w:trPr>
          <w:trHeight w:val="266"/>
        </w:trPr>
        <w:tc>
          <w:tcPr>
            <w:tcW w:w="644" w:type="dxa"/>
          </w:tcPr>
          <w:p w:rsidR="007159DA" w:rsidRPr="00721819" w:rsidRDefault="007159DA" w:rsidP="00E1257B">
            <w:pPr>
              <w:contextualSpacing/>
            </w:pPr>
            <w:r w:rsidRPr="00721819">
              <w:t>25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на  выявление  замаскированного  рисунка</w:t>
            </w:r>
          </w:p>
        </w:tc>
      </w:tr>
      <w:tr w:rsidR="007159DA" w:rsidRPr="00721819" w:rsidTr="00EE7BCB">
        <w:trPr>
          <w:trHeight w:val="266"/>
        </w:trPr>
        <w:tc>
          <w:tcPr>
            <w:tcW w:w="644" w:type="dxa"/>
          </w:tcPr>
          <w:p w:rsidR="007159DA" w:rsidRPr="00721819" w:rsidRDefault="007159DA" w:rsidP="00E1257B">
            <w:pPr>
              <w:contextualSpacing/>
            </w:pPr>
            <w:r w:rsidRPr="00721819">
              <w:t>26</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на  построение  заданной  фигуры  из  нескольких  частей</w:t>
            </w:r>
          </w:p>
        </w:tc>
      </w:tr>
      <w:tr w:rsidR="007159DA" w:rsidRPr="00721819" w:rsidTr="00EE7BCB">
        <w:trPr>
          <w:trHeight w:val="266"/>
        </w:trPr>
        <w:tc>
          <w:tcPr>
            <w:tcW w:w="644" w:type="dxa"/>
          </w:tcPr>
          <w:p w:rsidR="007159DA" w:rsidRPr="00721819" w:rsidRDefault="007159DA" w:rsidP="00E1257B">
            <w:pPr>
              <w:contextualSpacing/>
            </w:pPr>
            <w:r w:rsidRPr="00721819">
              <w:t>27</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proofErr w:type="spellStart"/>
            <w:r w:rsidRPr="00721819">
              <w:t>Дорисовывание</w:t>
            </w:r>
            <w:proofErr w:type="spellEnd"/>
            <w:r w:rsidRPr="00721819">
              <w:t xml:space="preserve">  несложных  композиций  из  геометрических  тел  и  линий</w:t>
            </w:r>
          </w:p>
        </w:tc>
      </w:tr>
      <w:tr w:rsidR="007159DA" w:rsidRPr="00721819" w:rsidTr="00EE7BCB">
        <w:trPr>
          <w:trHeight w:val="266"/>
        </w:trPr>
        <w:tc>
          <w:tcPr>
            <w:tcW w:w="644" w:type="dxa"/>
          </w:tcPr>
          <w:p w:rsidR="007159DA" w:rsidRPr="00721819" w:rsidRDefault="007159DA" w:rsidP="00E1257B">
            <w:pPr>
              <w:contextualSpacing/>
            </w:pPr>
            <w:r w:rsidRPr="00721819">
              <w:t>28</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Геометрические фигуры. Геометрические тела.</w:t>
            </w:r>
          </w:p>
        </w:tc>
      </w:tr>
      <w:tr w:rsidR="007159DA" w:rsidRPr="00721819" w:rsidTr="00EE7BCB">
        <w:trPr>
          <w:trHeight w:val="266"/>
        </w:trPr>
        <w:tc>
          <w:tcPr>
            <w:tcW w:w="644" w:type="dxa"/>
          </w:tcPr>
          <w:p w:rsidR="007159DA" w:rsidRPr="00721819" w:rsidRDefault="007159DA" w:rsidP="00E1257B">
            <w:pPr>
              <w:contextualSpacing/>
              <w:rPr>
                <w:i/>
              </w:rPr>
            </w:pPr>
          </w:p>
        </w:tc>
        <w:tc>
          <w:tcPr>
            <w:tcW w:w="992" w:type="dxa"/>
          </w:tcPr>
          <w:p w:rsidR="007159DA" w:rsidRPr="00721819" w:rsidRDefault="007159DA" w:rsidP="00E1257B">
            <w:pPr>
              <w:contextualSpacing/>
              <w:rPr>
                <w:i/>
              </w:rPr>
            </w:pPr>
          </w:p>
        </w:tc>
        <w:tc>
          <w:tcPr>
            <w:tcW w:w="8930" w:type="dxa"/>
          </w:tcPr>
          <w:p w:rsidR="007159DA" w:rsidRPr="00721819" w:rsidRDefault="007159DA" w:rsidP="00E1257B">
            <w:pPr>
              <w:contextualSpacing/>
              <w:rPr>
                <w:i/>
              </w:rPr>
            </w:pPr>
            <w:r w:rsidRPr="00721819">
              <w:rPr>
                <w:i/>
                <w:lang w:val="en-US"/>
              </w:rPr>
              <w:t xml:space="preserve">V. </w:t>
            </w:r>
            <w:r w:rsidRPr="00721819">
              <w:rPr>
                <w:i/>
              </w:rPr>
              <w:t>Решение  нестандартных  задач</w:t>
            </w:r>
          </w:p>
        </w:tc>
      </w:tr>
      <w:tr w:rsidR="007159DA" w:rsidRPr="00721819" w:rsidTr="00EE7BCB">
        <w:trPr>
          <w:trHeight w:val="266"/>
        </w:trPr>
        <w:tc>
          <w:tcPr>
            <w:tcW w:w="644" w:type="dxa"/>
          </w:tcPr>
          <w:p w:rsidR="007159DA" w:rsidRPr="00721819" w:rsidRDefault="007159DA" w:rsidP="00E1257B">
            <w:pPr>
              <w:contextualSpacing/>
            </w:pPr>
            <w:r w:rsidRPr="00721819">
              <w:t>29</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Задания  на  развитие  воображения</w:t>
            </w:r>
          </w:p>
        </w:tc>
      </w:tr>
      <w:tr w:rsidR="007159DA" w:rsidRPr="00721819" w:rsidTr="00EE7BCB">
        <w:trPr>
          <w:trHeight w:val="266"/>
        </w:trPr>
        <w:tc>
          <w:tcPr>
            <w:tcW w:w="644" w:type="dxa"/>
          </w:tcPr>
          <w:p w:rsidR="007159DA" w:rsidRPr="00721819" w:rsidRDefault="007159DA" w:rsidP="00E1257B">
            <w:pPr>
              <w:contextualSpacing/>
            </w:pPr>
            <w:r w:rsidRPr="00721819">
              <w:t>30</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Разучивание  упражнений  стимулирующих  мыслительные  процессы</w:t>
            </w:r>
          </w:p>
        </w:tc>
      </w:tr>
      <w:tr w:rsidR="007159DA" w:rsidRPr="00721819" w:rsidTr="00EE7BCB">
        <w:trPr>
          <w:trHeight w:val="266"/>
        </w:trPr>
        <w:tc>
          <w:tcPr>
            <w:tcW w:w="644" w:type="dxa"/>
          </w:tcPr>
          <w:p w:rsidR="007159DA" w:rsidRPr="00721819" w:rsidRDefault="007159DA" w:rsidP="00E1257B">
            <w:pPr>
              <w:contextualSpacing/>
            </w:pPr>
            <w:r w:rsidRPr="00721819">
              <w:t>31</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Задачи,  развивающие  кругозор</w:t>
            </w:r>
          </w:p>
        </w:tc>
      </w:tr>
      <w:tr w:rsidR="007159DA" w:rsidRPr="00721819" w:rsidTr="00EE7BCB">
        <w:trPr>
          <w:trHeight w:val="266"/>
        </w:trPr>
        <w:tc>
          <w:tcPr>
            <w:tcW w:w="644" w:type="dxa"/>
          </w:tcPr>
          <w:p w:rsidR="007159DA" w:rsidRPr="00721819" w:rsidRDefault="007159DA" w:rsidP="00E1257B">
            <w:pPr>
              <w:contextualSpacing/>
            </w:pPr>
            <w:r w:rsidRPr="00721819">
              <w:t>32</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мыслительных  процессов</w:t>
            </w:r>
          </w:p>
        </w:tc>
      </w:tr>
      <w:tr w:rsidR="007159DA" w:rsidRPr="00721819" w:rsidTr="00EE7BCB">
        <w:trPr>
          <w:trHeight w:val="266"/>
        </w:trPr>
        <w:tc>
          <w:tcPr>
            <w:tcW w:w="644" w:type="dxa"/>
          </w:tcPr>
          <w:p w:rsidR="007159DA" w:rsidRPr="00721819" w:rsidRDefault="007159DA" w:rsidP="00E1257B">
            <w:pPr>
              <w:contextualSpacing/>
            </w:pPr>
            <w:r w:rsidRPr="00721819">
              <w:t>33</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мыслительных  процессов</w:t>
            </w:r>
          </w:p>
        </w:tc>
      </w:tr>
      <w:tr w:rsidR="007159DA" w:rsidRPr="00721819" w:rsidTr="00EE7BCB">
        <w:trPr>
          <w:trHeight w:val="266"/>
        </w:trPr>
        <w:tc>
          <w:tcPr>
            <w:tcW w:w="644" w:type="dxa"/>
          </w:tcPr>
          <w:p w:rsidR="007159DA" w:rsidRPr="00721819" w:rsidRDefault="007159DA" w:rsidP="00E1257B">
            <w:pPr>
              <w:contextualSpacing/>
            </w:pPr>
            <w:r w:rsidRPr="00721819">
              <w:t>34</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мыслительных  процессов</w:t>
            </w:r>
          </w:p>
        </w:tc>
      </w:tr>
      <w:tr w:rsidR="007159DA" w:rsidRPr="00721819" w:rsidTr="00EE7BCB">
        <w:trPr>
          <w:trHeight w:val="266"/>
        </w:trPr>
        <w:tc>
          <w:tcPr>
            <w:tcW w:w="644" w:type="dxa"/>
          </w:tcPr>
          <w:p w:rsidR="007159DA" w:rsidRPr="00721819" w:rsidRDefault="007159DA" w:rsidP="00E1257B">
            <w:pPr>
              <w:contextualSpacing/>
            </w:pPr>
            <w:r w:rsidRPr="00721819">
              <w:t>35</w:t>
            </w: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Упражнения  на  развитие  мыслительных  процессов</w:t>
            </w:r>
          </w:p>
        </w:tc>
      </w:tr>
      <w:tr w:rsidR="007159DA" w:rsidRPr="00721819" w:rsidTr="00EE7BCB">
        <w:trPr>
          <w:trHeight w:val="266"/>
        </w:trPr>
        <w:tc>
          <w:tcPr>
            <w:tcW w:w="644" w:type="dxa"/>
          </w:tcPr>
          <w:p w:rsidR="007159DA" w:rsidRPr="00721819" w:rsidRDefault="007159DA" w:rsidP="00E1257B">
            <w:pPr>
              <w:contextualSpacing/>
            </w:pPr>
          </w:p>
        </w:tc>
        <w:tc>
          <w:tcPr>
            <w:tcW w:w="992" w:type="dxa"/>
          </w:tcPr>
          <w:p w:rsidR="007159DA" w:rsidRPr="00721819" w:rsidRDefault="007159DA" w:rsidP="00E1257B">
            <w:pPr>
              <w:contextualSpacing/>
            </w:pPr>
          </w:p>
        </w:tc>
        <w:tc>
          <w:tcPr>
            <w:tcW w:w="8930" w:type="dxa"/>
          </w:tcPr>
          <w:p w:rsidR="007159DA" w:rsidRPr="00721819" w:rsidRDefault="007159DA" w:rsidP="00E1257B">
            <w:pPr>
              <w:contextualSpacing/>
            </w:pPr>
            <w:r w:rsidRPr="00721819">
              <w:t>Итого: 35 часов</w:t>
            </w:r>
          </w:p>
        </w:tc>
      </w:tr>
    </w:tbl>
    <w:p w:rsidR="00283092" w:rsidRPr="00721819" w:rsidRDefault="00283092" w:rsidP="00E1257B">
      <w:pPr>
        <w:contextualSpacing/>
        <w:jc w:val="both"/>
      </w:pPr>
    </w:p>
    <w:sectPr w:rsidR="00283092" w:rsidRPr="00721819" w:rsidSect="00651024">
      <w:footerReference w:type="even" r:id="rId13"/>
      <w:footerReference w:type="default" r:id="rId14"/>
      <w:pgSz w:w="11906" w:h="16838"/>
      <w:pgMar w:top="540" w:right="849" w:bottom="719"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BFC" w:rsidRDefault="00572BFC">
      <w:r>
        <w:separator/>
      </w:r>
    </w:p>
  </w:endnote>
  <w:endnote w:type="continuationSeparator" w:id="0">
    <w:p w:rsidR="00572BFC" w:rsidRDefault="00572B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7A" w:rsidRDefault="00902E2C" w:rsidP="00630192">
    <w:pPr>
      <w:pStyle w:val="a4"/>
      <w:framePr w:wrap="around" w:vAnchor="text" w:hAnchor="margin" w:xAlign="right" w:y="1"/>
      <w:rPr>
        <w:rStyle w:val="a5"/>
      </w:rPr>
    </w:pPr>
    <w:r>
      <w:rPr>
        <w:rStyle w:val="a5"/>
      </w:rPr>
      <w:fldChar w:fldCharType="begin"/>
    </w:r>
    <w:r w:rsidR="00925E7A">
      <w:rPr>
        <w:rStyle w:val="a5"/>
      </w:rPr>
      <w:instrText xml:space="preserve">PAGE  </w:instrText>
    </w:r>
    <w:r>
      <w:rPr>
        <w:rStyle w:val="a5"/>
      </w:rPr>
      <w:fldChar w:fldCharType="end"/>
    </w:r>
  </w:p>
  <w:p w:rsidR="00925E7A" w:rsidRDefault="00925E7A" w:rsidP="003125F2">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7A" w:rsidRDefault="00902E2C" w:rsidP="00630192">
    <w:pPr>
      <w:pStyle w:val="a4"/>
      <w:framePr w:wrap="around" w:vAnchor="text" w:hAnchor="margin" w:xAlign="right" w:y="1"/>
      <w:rPr>
        <w:rStyle w:val="a5"/>
      </w:rPr>
    </w:pPr>
    <w:r>
      <w:rPr>
        <w:rStyle w:val="a5"/>
      </w:rPr>
      <w:fldChar w:fldCharType="begin"/>
    </w:r>
    <w:r w:rsidR="00925E7A">
      <w:rPr>
        <w:rStyle w:val="a5"/>
      </w:rPr>
      <w:instrText xml:space="preserve">PAGE  </w:instrText>
    </w:r>
    <w:r>
      <w:rPr>
        <w:rStyle w:val="a5"/>
      </w:rPr>
      <w:fldChar w:fldCharType="separate"/>
    </w:r>
    <w:r w:rsidR="00C81D7D">
      <w:rPr>
        <w:rStyle w:val="a5"/>
        <w:noProof/>
      </w:rPr>
      <w:t>1</w:t>
    </w:r>
    <w:r>
      <w:rPr>
        <w:rStyle w:val="a5"/>
      </w:rPr>
      <w:fldChar w:fldCharType="end"/>
    </w:r>
  </w:p>
  <w:p w:rsidR="00925E7A" w:rsidRDefault="00925E7A" w:rsidP="003125F2">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BFC" w:rsidRDefault="00572BFC">
      <w:r>
        <w:separator/>
      </w:r>
    </w:p>
  </w:footnote>
  <w:footnote w:type="continuationSeparator" w:id="0">
    <w:p w:rsidR="00572BFC" w:rsidRDefault="00572B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lvlText w:val=""/>
      <w:lvlJc w:val="left"/>
      <w:pPr>
        <w:tabs>
          <w:tab w:val="num" w:pos="1004"/>
        </w:tabs>
        <w:ind w:left="1004" w:hanging="360"/>
      </w:pPr>
      <w:rPr>
        <w:rFonts w:ascii="Symbol" w:hAnsi="Symbol"/>
      </w:rPr>
    </w:lvl>
  </w:abstractNum>
  <w:abstractNum w:abstractNumId="1">
    <w:nsid w:val="00000003"/>
    <w:multiLevelType w:val="singleLevel"/>
    <w:tmpl w:val="00000003"/>
    <w:name w:val="WW8Num4"/>
    <w:lvl w:ilvl="0">
      <w:start w:val="1"/>
      <w:numFmt w:val="bullet"/>
      <w:lvlText w:val=""/>
      <w:lvlJc w:val="left"/>
      <w:pPr>
        <w:tabs>
          <w:tab w:val="num" w:pos="1004"/>
        </w:tabs>
        <w:ind w:left="1004" w:hanging="360"/>
      </w:pPr>
      <w:rPr>
        <w:rFonts w:ascii="Symbol" w:hAnsi="Symbol"/>
      </w:rPr>
    </w:lvl>
  </w:abstractNum>
  <w:abstractNum w:abstractNumId="2">
    <w:nsid w:val="00000004"/>
    <w:multiLevelType w:val="singleLevel"/>
    <w:tmpl w:val="00000004"/>
    <w:name w:val="WW8Num5"/>
    <w:lvl w:ilvl="0">
      <w:start w:val="1"/>
      <w:numFmt w:val="bullet"/>
      <w:lvlText w:val=""/>
      <w:lvlJc w:val="left"/>
      <w:pPr>
        <w:tabs>
          <w:tab w:val="num" w:pos="1004"/>
        </w:tabs>
        <w:ind w:left="1004" w:hanging="360"/>
      </w:pPr>
      <w:rPr>
        <w:rFonts w:ascii="Symbol" w:hAnsi="Symbol"/>
      </w:rPr>
    </w:lvl>
  </w:abstractNum>
  <w:abstractNum w:abstractNumId="3">
    <w:nsid w:val="00000005"/>
    <w:multiLevelType w:val="singleLevel"/>
    <w:tmpl w:val="00000005"/>
    <w:name w:val="WW8Num6"/>
    <w:lvl w:ilvl="0">
      <w:start w:val="1"/>
      <w:numFmt w:val="bullet"/>
      <w:lvlText w:val=""/>
      <w:lvlJc w:val="left"/>
      <w:pPr>
        <w:tabs>
          <w:tab w:val="num" w:pos="1004"/>
        </w:tabs>
        <w:ind w:left="1004" w:hanging="360"/>
      </w:pPr>
      <w:rPr>
        <w:rFonts w:ascii="Symbol" w:hAnsi="Symbol"/>
      </w:rPr>
    </w:lvl>
  </w:abstractNum>
  <w:abstractNum w:abstractNumId="4">
    <w:nsid w:val="00000006"/>
    <w:multiLevelType w:val="singleLevel"/>
    <w:tmpl w:val="00000006"/>
    <w:name w:val="WW8Num7"/>
    <w:lvl w:ilvl="0">
      <w:start w:val="1"/>
      <w:numFmt w:val="bullet"/>
      <w:lvlText w:val=""/>
      <w:lvlJc w:val="left"/>
      <w:pPr>
        <w:tabs>
          <w:tab w:val="num" w:pos="1004"/>
        </w:tabs>
        <w:ind w:left="1004" w:hanging="360"/>
      </w:pPr>
      <w:rPr>
        <w:rFonts w:ascii="Symbol" w:hAnsi="Symbol"/>
      </w:rPr>
    </w:lvl>
  </w:abstractNum>
  <w:abstractNum w:abstractNumId="5">
    <w:nsid w:val="00000007"/>
    <w:multiLevelType w:val="singleLevel"/>
    <w:tmpl w:val="00000007"/>
    <w:name w:val="WW8Num8"/>
    <w:lvl w:ilvl="0">
      <w:start w:val="1"/>
      <w:numFmt w:val="bullet"/>
      <w:lvlText w:val=""/>
      <w:lvlJc w:val="left"/>
      <w:pPr>
        <w:tabs>
          <w:tab w:val="num" w:pos="1004"/>
        </w:tabs>
        <w:ind w:left="1004" w:hanging="360"/>
      </w:pPr>
      <w:rPr>
        <w:rFonts w:ascii="Symbol" w:hAnsi="Symbol"/>
      </w:rPr>
    </w:lvl>
  </w:abstractNum>
  <w:abstractNum w:abstractNumId="6">
    <w:nsid w:val="00000008"/>
    <w:multiLevelType w:val="singleLevel"/>
    <w:tmpl w:val="00000008"/>
    <w:lvl w:ilvl="0">
      <w:start w:val="1"/>
      <w:numFmt w:val="bullet"/>
      <w:lvlText w:val=""/>
      <w:lvlJc w:val="left"/>
      <w:pPr>
        <w:tabs>
          <w:tab w:val="num" w:pos="1004"/>
        </w:tabs>
        <w:ind w:left="1004" w:hanging="360"/>
      </w:pPr>
      <w:rPr>
        <w:rFonts w:ascii="Symbol" w:hAnsi="Symbol"/>
      </w:rPr>
    </w:lvl>
  </w:abstractNum>
  <w:abstractNum w:abstractNumId="7">
    <w:nsid w:val="00000009"/>
    <w:multiLevelType w:val="multilevel"/>
    <w:tmpl w:val="00000009"/>
    <w:name w:val="WW8Num9"/>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8">
    <w:nsid w:val="0000000A"/>
    <w:multiLevelType w:val="singleLevel"/>
    <w:tmpl w:val="0000000A"/>
    <w:name w:val="WW8Num11"/>
    <w:lvl w:ilvl="0">
      <w:start w:val="1"/>
      <w:numFmt w:val="bullet"/>
      <w:lvlText w:val=""/>
      <w:lvlJc w:val="left"/>
      <w:pPr>
        <w:tabs>
          <w:tab w:val="num" w:pos="1004"/>
        </w:tabs>
        <w:ind w:left="1004" w:hanging="360"/>
      </w:pPr>
      <w:rPr>
        <w:rFonts w:ascii="Symbol" w:hAnsi="Symbol"/>
      </w:rPr>
    </w:lvl>
  </w:abstractNum>
  <w:abstractNum w:abstractNumId="9">
    <w:nsid w:val="0000000B"/>
    <w:multiLevelType w:val="singleLevel"/>
    <w:tmpl w:val="0000000B"/>
    <w:lvl w:ilvl="0">
      <w:start w:val="1"/>
      <w:numFmt w:val="bullet"/>
      <w:lvlText w:val=""/>
      <w:lvlJc w:val="left"/>
      <w:pPr>
        <w:tabs>
          <w:tab w:val="num" w:pos="1004"/>
        </w:tabs>
        <w:ind w:left="1004" w:hanging="360"/>
      </w:pPr>
      <w:rPr>
        <w:rFonts w:ascii="Symbol" w:hAnsi="Symbol"/>
      </w:rPr>
    </w:lvl>
  </w:abstractNum>
  <w:abstractNum w:abstractNumId="10">
    <w:nsid w:val="0000000C"/>
    <w:multiLevelType w:val="singleLevel"/>
    <w:tmpl w:val="0000000C"/>
    <w:name w:val="WW8Num12"/>
    <w:lvl w:ilvl="0">
      <w:start w:val="1"/>
      <w:numFmt w:val="decimal"/>
      <w:suff w:val="nothing"/>
      <w:lvlText w:val="%1."/>
      <w:lvlJc w:val="left"/>
      <w:pPr>
        <w:tabs>
          <w:tab w:val="num" w:pos="0"/>
        </w:tabs>
        <w:ind w:left="0" w:firstLine="0"/>
      </w:pPr>
    </w:lvl>
  </w:abstractNum>
  <w:abstractNum w:abstractNumId="11">
    <w:nsid w:val="0000000D"/>
    <w:multiLevelType w:val="singleLevel"/>
    <w:tmpl w:val="0000000D"/>
    <w:name w:val="WW8Num14"/>
    <w:lvl w:ilvl="0">
      <w:start w:val="1"/>
      <w:numFmt w:val="bullet"/>
      <w:lvlText w:val=""/>
      <w:lvlJc w:val="left"/>
      <w:pPr>
        <w:tabs>
          <w:tab w:val="num" w:pos="1004"/>
        </w:tabs>
        <w:ind w:left="1004" w:hanging="360"/>
      </w:pPr>
      <w:rPr>
        <w:rFonts w:ascii="Symbol" w:hAnsi="Symbol"/>
      </w:rPr>
    </w:lvl>
  </w:abstractNum>
  <w:abstractNum w:abstractNumId="12">
    <w:nsid w:val="0000000E"/>
    <w:multiLevelType w:val="singleLevel"/>
    <w:tmpl w:val="0000000E"/>
    <w:name w:val="WW8Num15"/>
    <w:lvl w:ilvl="0">
      <w:start w:val="1"/>
      <w:numFmt w:val="bullet"/>
      <w:lvlText w:val=""/>
      <w:lvlJc w:val="left"/>
      <w:pPr>
        <w:tabs>
          <w:tab w:val="num" w:pos="1004"/>
        </w:tabs>
        <w:ind w:left="1004" w:hanging="360"/>
      </w:pPr>
      <w:rPr>
        <w:rFonts w:ascii="Symbol" w:hAnsi="Symbol"/>
      </w:rPr>
    </w:lvl>
  </w:abstractNum>
  <w:abstractNum w:abstractNumId="13">
    <w:nsid w:val="0000000F"/>
    <w:multiLevelType w:val="singleLevel"/>
    <w:tmpl w:val="0000000F"/>
    <w:name w:val="WW8Num16"/>
    <w:lvl w:ilvl="0">
      <w:start w:val="1"/>
      <w:numFmt w:val="bullet"/>
      <w:lvlText w:val=""/>
      <w:lvlJc w:val="left"/>
      <w:pPr>
        <w:tabs>
          <w:tab w:val="num" w:pos="1004"/>
        </w:tabs>
        <w:ind w:left="1004" w:hanging="360"/>
      </w:pPr>
      <w:rPr>
        <w:rFonts w:ascii="Symbol" w:hAnsi="Symbol"/>
      </w:rPr>
    </w:lvl>
  </w:abstractNum>
  <w:abstractNum w:abstractNumId="14">
    <w:nsid w:val="00000010"/>
    <w:multiLevelType w:val="singleLevel"/>
    <w:tmpl w:val="00000010"/>
    <w:name w:val="WW8Num17"/>
    <w:lvl w:ilvl="0">
      <w:start w:val="1"/>
      <w:numFmt w:val="bullet"/>
      <w:lvlText w:val=""/>
      <w:lvlJc w:val="left"/>
      <w:pPr>
        <w:tabs>
          <w:tab w:val="num" w:pos="1004"/>
        </w:tabs>
        <w:ind w:left="1004" w:hanging="360"/>
      </w:pPr>
      <w:rPr>
        <w:rFonts w:ascii="Symbol" w:hAnsi="Symbol"/>
      </w:rPr>
    </w:lvl>
  </w:abstractNum>
  <w:abstractNum w:abstractNumId="15">
    <w:nsid w:val="00000013"/>
    <w:multiLevelType w:val="singleLevel"/>
    <w:tmpl w:val="00000013"/>
    <w:name w:val="WW8Num20"/>
    <w:lvl w:ilvl="0">
      <w:start w:val="1"/>
      <w:numFmt w:val="bullet"/>
      <w:lvlText w:val=""/>
      <w:lvlJc w:val="left"/>
      <w:pPr>
        <w:tabs>
          <w:tab w:val="num" w:pos="1004"/>
        </w:tabs>
        <w:ind w:left="1004" w:hanging="360"/>
      </w:pPr>
      <w:rPr>
        <w:rFonts w:ascii="Symbol" w:hAnsi="Symbol"/>
      </w:rPr>
    </w:lvl>
  </w:abstractNum>
  <w:abstractNum w:abstractNumId="16">
    <w:nsid w:val="00000014"/>
    <w:multiLevelType w:val="singleLevel"/>
    <w:tmpl w:val="00000014"/>
    <w:name w:val="WW8Num21"/>
    <w:lvl w:ilvl="0">
      <w:start w:val="1"/>
      <w:numFmt w:val="bullet"/>
      <w:lvlText w:val=""/>
      <w:lvlJc w:val="left"/>
      <w:pPr>
        <w:tabs>
          <w:tab w:val="num" w:pos="1004"/>
        </w:tabs>
        <w:ind w:left="1004" w:hanging="360"/>
      </w:pPr>
      <w:rPr>
        <w:rFonts w:ascii="Symbol" w:hAnsi="Symbol"/>
      </w:rPr>
    </w:lvl>
  </w:abstractNum>
  <w:abstractNum w:abstractNumId="17">
    <w:nsid w:val="00000015"/>
    <w:multiLevelType w:val="singleLevel"/>
    <w:tmpl w:val="00000015"/>
    <w:name w:val="WW8Num22"/>
    <w:lvl w:ilvl="0">
      <w:start w:val="1"/>
      <w:numFmt w:val="bullet"/>
      <w:lvlText w:val=""/>
      <w:lvlJc w:val="left"/>
      <w:pPr>
        <w:tabs>
          <w:tab w:val="num" w:pos="1004"/>
        </w:tabs>
        <w:ind w:left="1004" w:hanging="360"/>
      </w:pPr>
      <w:rPr>
        <w:rFonts w:ascii="Symbol" w:hAnsi="Symbol"/>
      </w:rPr>
    </w:lvl>
  </w:abstractNum>
  <w:abstractNum w:abstractNumId="18">
    <w:nsid w:val="00000017"/>
    <w:multiLevelType w:val="singleLevel"/>
    <w:tmpl w:val="00000017"/>
    <w:name w:val="WW8Num24"/>
    <w:lvl w:ilvl="0">
      <w:start w:val="1"/>
      <w:numFmt w:val="bullet"/>
      <w:lvlText w:val=""/>
      <w:lvlJc w:val="left"/>
      <w:pPr>
        <w:tabs>
          <w:tab w:val="num" w:pos="1004"/>
        </w:tabs>
        <w:ind w:left="1004" w:hanging="360"/>
      </w:pPr>
      <w:rPr>
        <w:rFonts w:ascii="Symbol" w:hAnsi="Symbol"/>
      </w:rPr>
    </w:lvl>
  </w:abstractNum>
  <w:abstractNum w:abstractNumId="19">
    <w:nsid w:val="02355D8F"/>
    <w:multiLevelType w:val="hybridMultilevel"/>
    <w:tmpl w:val="9A703BD2"/>
    <w:lvl w:ilvl="0" w:tplc="2314FEC0">
      <w:start w:val="1"/>
      <w:numFmt w:val="decimal"/>
      <w:lvlText w:val="%1."/>
      <w:lvlJc w:val="left"/>
      <w:pPr>
        <w:ind w:left="3252" w:hanging="360"/>
      </w:pPr>
      <w:rPr>
        <w:rFonts w:hint="default"/>
      </w:rPr>
    </w:lvl>
    <w:lvl w:ilvl="1" w:tplc="04190019" w:tentative="1">
      <w:start w:val="1"/>
      <w:numFmt w:val="lowerLetter"/>
      <w:lvlText w:val="%2."/>
      <w:lvlJc w:val="left"/>
      <w:pPr>
        <w:ind w:left="3972" w:hanging="360"/>
      </w:pPr>
    </w:lvl>
    <w:lvl w:ilvl="2" w:tplc="0419001B" w:tentative="1">
      <w:start w:val="1"/>
      <w:numFmt w:val="lowerRoman"/>
      <w:lvlText w:val="%3."/>
      <w:lvlJc w:val="right"/>
      <w:pPr>
        <w:ind w:left="4692" w:hanging="180"/>
      </w:pPr>
    </w:lvl>
    <w:lvl w:ilvl="3" w:tplc="0419000F" w:tentative="1">
      <w:start w:val="1"/>
      <w:numFmt w:val="decimal"/>
      <w:lvlText w:val="%4."/>
      <w:lvlJc w:val="left"/>
      <w:pPr>
        <w:ind w:left="5412" w:hanging="360"/>
      </w:pPr>
    </w:lvl>
    <w:lvl w:ilvl="4" w:tplc="04190019" w:tentative="1">
      <w:start w:val="1"/>
      <w:numFmt w:val="lowerLetter"/>
      <w:lvlText w:val="%5."/>
      <w:lvlJc w:val="left"/>
      <w:pPr>
        <w:ind w:left="6132" w:hanging="360"/>
      </w:pPr>
    </w:lvl>
    <w:lvl w:ilvl="5" w:tplc="0419001B" w:tentative="1">
      <w:start w:val="1"/>
      <w:numFmt w:val="lowerRoman"/>
      <w:lvlText w:val="%6."/>
      <w:lvlJc w:val="right"/>
      <w:pPr>
        <w:ind w:left="6852" w:hanging="180"/>
      </w:pPr>
    </w:lvl>
    <w:lvl w:ilvl="6" w:tplc="0419000F" w:tentative="1">
      <w:start w:val="1"/>
      <w:numFmt w:val="decimal"/>
      <w:lvlText w:val="%7."/>
      <w:lvlJc w:val="left"/>
      <w:pPr>
        <w:ind w:left="7572" w:hanging="360"/>
      </w:pPr>
    </w:lvl>
    <w:lvl w:ilvl="7" w:tplc="04190019" w:tentative="1">
      <w:start w:val="1"/>
      <w:numFmt w:val="lowerLetter"/>
      <w:lvlText w:val="%8."/>
      <w:lvlJc w:val="left"/>
      <w:pPr>
        <w:ind w:left="8292" w:hanging="360"/>
      </w:pPr>
    </w:lvl>
    <w:lvl w:ilvl="8" w:tplc="0419001B" w:tentative="1">
      <w:start w:val="1"/>
      <w:numFmt w:val="lowerRoman"/>
      <w:lvlText w:val="%9."/>
      <w:lvlJc w:val="right"/>
      <w:pPr>
        <w:ind w:left="9012" w:hanging="180"/>
      </w:pPr>
    </w:lvl>
  </w:abstractNum>
  <w:abstractNum w:abstractNumId="20">
    <w:nsid w:val="12446427"/>
    <w:multiLevelType w:val="hybridMultilevel"/>
    <w:tmpl w:val="1210451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88701DD"/>
    <w:multiLevelType w:val="hybridMultilevel"/>
    <w:tmpl w:val="93E402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CB852BF"/>
    <w:multiLevelType w:val="hybridMultilevel"/>
    <w:tmpl w:val="34BC7F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A749DA"/>
    <w:multiLevelType w:val="hybridMultilevel"/>
    <w:tmpl w:val="F22C08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ED93B78"/>
    <w:multiLevelType w:val="hybridMultilevel"/>
    <w:tmpl w:val="F4D42F00"/>
    <w:lvl w:ilvl="0" w:tplc="CFBCF078">
      <w:start w:val="2"/>
      <w:numFmt w:val="decimal"/>
      <w:lvlText w:val="%1"/>
      <w:lvlJc w:val="left"/>
      <w:pPr>
        <w:tabs>
          <w:tab w:val="num" w:pos="4608"/>
        </w:tabs>
        <w:ind w:left="4608" w:hanging="360"/>
      </w:pPr>
      <w:rPr>
        <w:rFonts w:hint="default"/>
      </w:rPr>
    </w:lvl>
    <w:lvl w:ilvl="1" w:tplc="04190019" w:tentative="1">
      <w:start w:val="1"/>
      <w:numFmt w:val="lowerLetter"/>
      <w:lvlText w:val="%2."/>
      <w:lvlJc w:val="left"/>
      <w:pPr>
        <w:tabs>
          <w:tab w:val="num" w:pos="5328"/>
        </w:tabs>
        <w:ind w:left="5328" w:hanging="360"/>
      </w:pPr>
    </w:lvl>
    <w:lvl w:ilvl="2" w:tplc="0419001B" w:tentative="1">
      <w:start w:val="1"/>
      <w:numFmt w:val="lowerRoman"/>
      <w:lvlText w:val="%3."/>
      <w:lvlJc w:val="right"/>
      <w:pPr>
        <w:tabs>
          <w:tab w:val="num" w:pos="6048"/>
        </w:tabs>
        <w:ind w:left="6048" w:hanging="180"/>
      </w:pPr>
    </w:lvl>
    <w:lvl w:ilvl="3" w:tplc="0419000F" w:tentative="1">
      <w:start w:val="1"/>
      <w:numFmt w:val="decimal"/>
      <w:lvlText w:val="%4."/>
      <w:lvlJc w:val="left"/>
      <w:pPr>
        <w:tabs>
          <w:tab w:val="num" w:pos="6768"/>
        </w:tabs>
        <w:ind w:left="6768" w:hanging="360"/>
      </w:pPr>
    </w:lvl>
    <w:lvl w:ilvl="4" w:tplc="04190019" w:tentative="1">
      <w:start w:val="1"/>
      <w:numFmt w:val="lowerLetter"/>
      <w:lvlText w:val="%5."/>
      <w:lvlJc w:val="left"/>
      <w:pPr>
        <w:tabs>
          <w:tab w:val="num" w:pos="7488"/>
        </w:tabs>
        <w:ind w:left="7488" w:hanging="360"/>
      </w:pPr>
    </w:lvl>
    <w:lvl w:ilvl="5" w:tplc="0419001B" w:tentative="1">
      <w:start w:val="1"/>
      <w:numFmt w:val="lowerRoman"/>
      <w:lvlText w:val="%6."/>
      <w:lvlJc w:val="right"/>
      <w:pPr>
        <w:tabs>
          <w:tab w:val="num" w:pos="8208"/>
        </w:tabs>
        <w:ind w:left="8208" w:hanging="180"/>
      </w:pPr>
    </w:lvl>
    <w:lvl w:ilvl="6" w:tplc="0419000F" w:tentative="1">
      <w:start w:val="1"/>
      <w:numFmt w:val="decimal"/>
      <w:lvlText w:val="%7."/>
      <w:lvlJc w:val="left"/>
      <w:pPr>
        <w:tabs>
          <w:tab w:val="num" w:pos="8928"/>
        </w:tabs>
        <w:ind w:left="8928" w:hanging="360"/>
      </w:pPr>
    </w:lvl>
    <w:lvl w:ilvl="7" w:tplc="04190019" w:tentative="1">
      <w:start w:val="1"/>
      <w:numFmt w:val="lowerLetter"/>
      <w:lvlText w:val="%8."/>
      <w:lvlJc w:val="left"/>
      <w:pPr>
        <w:tabs>
          <w:tab w:val="num" w:pos="9648"/>
        </w:tabs>
        <w:ind w:left="9648" w:hanging="360"/>
      </w:pPr>
    </w:lvl>
    <w:lvl w:ilvl="8" w:tplc="0419001B" w:tentative="1">
      <w:start w:val="1"/>
      <w:numFmt w:val="lowerRoman"/>
      <w:lvlText w:val="%9."/>
      <w:lvlJc w:val="right"/>
      <w:pPr>
        <w:tabs>
          <w:tab w:val="num" w:pos="10368"/>
        </w:tabs>
        <w:ind w:left="10368" w:hanging="180"/>
      </w:pPr>
    </w:lvl>
  </w:abstractNum>
  <w:abstractNum w:abstractNumId="25">
    <w:nsid w:val="4A3B73A9"/>
    <w:multiLevelType w:val="hybridMultilevel"/>
    <w:tmpl w:val="DFAE9A1A"/>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6">
    <w:nsid w:val="56856965"/>
    <w:multiLevelType w:val="hybridMultilevel"/>
    <w:tmpl w:val="2A4AC4AE"/>
    <w:lvl w:ilvl="0" w:tplc="0419000D">
      <w:start w:val="1"/>
      <w:numFmt w:val="bullet"/>
      <w:lvlText w:val=""/>
      <w:lvlJc w:val="left"/>
      <w:pPr>
        <w:tabs>
          <w:tab w:val="num" w:pos="2149"/>
        </w:tabs>
        <w:ind w:left="2149" w:hanging="360"/>
      </w:pPr>
      <w:rPr>
        <w:rFonts w:ascii="Wingdings" w:hAnsi="Wingdings"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27">
    <w:nsid w:val="5FDE12C4"/>
    <w:multiLevelType w:val="hybridMultilevel"/>
    <w:tmpl w:val="5CD6F48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12A5E34"/>
    <w:multiLevelType w:val="hybridMultilevel"/>
    <w:tmpl w:val="576AF206"/>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9">
    <w:nsid w:val="657C14E2"/>
    <w:multiLevelType w:val="hybridMultilevel"/>
    <w:tmpl w:val="B4F46616"/>
    <w:lvl w:ilvl="0" w:tplc="0419000D">
      <w:start w:val="1"/>
      <w:numFmt w:val="bullet"/>
      <w:lvlText w:val=""/>
      <w:lvlJc w:val="left"/>
      <w:pPr>
        <w:tabs>
          <w:tab w:val="num" w:pos="2149"/>
        </w:tabs>
        <w:ind w:left="2149" w:hanging="360"/>
      </w:pPr>
      <w:rPr>
        <w:rFonts w:ascii="Wingdings" w:hAnsi="Wingdings"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30">
    <w:nsid w:val="664368E8"/>
    <w:multiLevelType w:val="hybridMultilevel"/>
    <w:tmpl w:val="B3D21B26"/>
    <w:lvl w:ilvl="0" w:tplc="0419000D">
      <w:start w:val="1"/>
      <w:numFmt w:val="bullet"/>
      <w:lvlText w:val=""/>
      <w:lvlJc w:val="left"/>
      <w:pPr>
        <w:tabs>
          <w:tab w:val="num" w:pos="2149"/>
        </w:tabs>
        <w:ind w:left="214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20"/>
  </w:num>
  <w:num w:numId="4">
    <w:abstractNumId w:val="24"/>
  </w:num>
  <w:num w:numId="5">
    <w:abstractNumId w:val="2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num>
  <w:num w:numId="8">
    <w:abstractNumId w:val="26"/>
  </w:num>
  <w:num w:numId="9">
    <w:abstractNumId w:val="29"/>
  </w:num>
  <w:num w:numId="10">
    <w:abstractNumId w:val="30"/>
  </w:num>
  <w:num w:numId="11">
    <w:abstractNumId w:val="27"/>
  </w:num>
  <w:num w:numId="12">
    <w:abstractNumId w:val="28"/>
  </w:num>
  <w:num w:numId="13">
    <w:abstractNumId w:val="25"/>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1"/>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9086B"/>
    <w:rsid w:val="00020EFE"/>
    <w:rsid w:val="000445C0"/>
    <w:rsid w:val="00045B81"/>
    <w:rsid w:val="00047F95"/>
    <w:rsid w:val="000723BD"/>
    <w:rsid w:val="00074E4B"/>
    <w:rsid w:val="000C0422"/>
    <w:rsid w:val="000C3F93"/>
    <w:rsid w:val="000C60CE"/>
    <w:rsid w:val="000D1344"/>
    <w:rsid w:val="000F6851"/>
    <w:rsid w:val="00131667"/>
    <w:rsid w:val="00141E71"/>
    <w:rsid w:val="0014355A"/>
    <w:rsid w:val="001709A5"/>
    <w:rsid w:val="001814F1"/>
    <w:rsid w:val="001850F3"/>
    <w:rsid w:val="00200F1C"/>
    <w:rsid w:val="00206FB6"/>
    <w:rsid w:val="00234517"/>
    <w:rsid w:val="00261920"/>
    <w:rsid w:val="002747DD"/>
    <w:rsid w:val="00283092"/>
    <w:rsid w:val="00292E4D"/>
    <w:rsid w:val="002B2A37"/>
    <w:rsid w:val="002D1F09"/>
    <w:rsid w:val="002D3365"/>
    <w:rsid w:val="003125F2"/>
    <w:rsid w:val="003177FC"/>
    <w:rsid w:val="00324D07"/>
    <w:rsid w:val="003516C7"/>
    <w:rsid w:val="003537CB"/>
    <w:rsid w:val="00370934"/>
    <w:rsid w:val="0038462E"/>
    <w:rsid w:val="003C6520"/>
    <w:rsid w:val="003D6B6F"/>
    <w:rsid w:val="003F0A63"/>
    <w:rsid w:val="00413FF5"/>
    <w:rsid w:val="00430091"/>
    <w:rsid w:val="0044180B"/>
    <w:rsid w:val="004814BC"/>
    <w:rsid w:val="00492945"/>
    <w:rsid w:val="004A4D17"/>
    <w:rsid w:val="004B4B5B"/>
    <w:rsid w:val="004C4DEB"/>
    <w:rsid w:val="004D386F"/>
    <w:rsid w:val="004E025B"/>
    <w:rsid w:val="00525CA0"/>
    <w:rsid w:val="00552921"/>
    <w:rsid w:val="00572BFC"/>
    <w:rsid w:val="00590ECE"/>
    <w:rsid w:val="005A025D"/>
    <w:rsid w:val="005A4CF4"/>
    <w:rsid w:val="005B18D3"/>
    <w:rsid w:val="005D3BDC"/>
    <w:rsid w:val="005E24D1"/>
    <w:rsid w:val="0060770F"/>
    <w:rsid w:val="0061540A"/>
    <w:rsid w:val="00630192"/>
    <w:rsid w:val="00631FFE"/>
    <w:rsid w:val="00645877"/>
    <w:rsid w:val="00651024"/>
    <w:rsid w:val="00654E6A"/>
    <w:rsid w:val="00663391"/>
    <w:rsid w:val="00664A6E"/>
    <w:rsid w:val="00674E9C"/>
    <w:rsid w:val="006B16B7"/>
    <w:rsid w:val="006F256E"/>
    <w:rsid w:val="006F25A6"/>
    <w:rsid w:val="006F67A7"/>
    <w:rsid w:val="006F68C5"/>
    <w:rsid w:val="00706003"/>
    <w:rsid w:val="007159DA"/>
    <w:rsid w:val="00721819"/>
    <w:rsid w:val="007321D0"/>
    <w:rsid w:val="00774CD9"/>
    <w:rsid w:val="00780C58"/>
    <w:rsid w:val="007B0C3D"/>
    <w:rsid w:val="007E3DA0"/>
    <w:rsid w:val="007F536A"/>
    <w:rsid w:val="00804ABF"/>
    <w:rsid w:val="00804D36"/>
    <w:rsid w:val="0081469E"/>
    <w:rsid w:val="00842FD3"/>
    <w:rsid w:val="008475CE"/>
    <w:rsid w:val="00885008"/>
    <w:rsid w:val="008C124F"/>
    <w:rsid w:val="008D2C7F"/>
    <w:rsid w:val="008F12BB"/>
    <w:rsid w:val="008F3098"/>
    <w:rsid w:val="008F6DDA"/>
    <w:rsid w:val="00902E2C"/>
    <w:rsid w:val="00925E7A"/>
    <w:rsid w:val="00932A9F"/>
    <w:rsid w:val="0099796D"/>
    <w:rsid w:val="009C1348"/>
    <w:rsid w:val="009C7F50"/>
    <w:rsid w:val="009F5510"/>
    <w:rsid w:val="00A00428"/>
    <w:rsid w:val="00A55544"/>
    <w:rsid w:val="00A81AF3"/>
    <w:rsid w:val="00A858C9"/>
    <w:rsid w:val="00AC682D"/>
    <w:rsid w:val="00AD00D0"/>
    <w:rsid w:val="00AD2AE6"/>
    <w:rsid w:val="00AE6EB4"/>
    <w:rsid w:val="00B052DD"/>
    <w:rsid w:val="00B2411C"/>
    <w:rsid w:val="00B40EDC"/>
    <w:rsid w:val="00B446B4"/>
    <w:rsid w:val="00B45ABC"/>
    <w:rsid w:val="00B5748A"/>
    <w:rsid w:val="00B60CDB"/>
    <w:rsid w:val="00B63979"/>
    <w:rsid w:val="00B96B75"/>
    <w:rsid w:val="00BA4512"/>
    <w:rsid w:val="00BA7E4B"/>
    <w:rsid w:val="00BC4A39"/>
    <w:rsid w:val="00BD23B2"/>
    <w:rsid w:val="00BE0F19"/>
    <w:rsid w:val="00C13897"/>
    <w:rsid w:val="00C17A4D"/>
    <w:rsid w:val="00C7625C"/>
    <w:rsid w:val="00C81D7D"/>
    <w:rsid w:val="00C840AA"/>
    <w:rsid w:val="00C9425A"/>
    <w:rsid w:val="00CB403E"/>
    <w:rsid w:val="00CB416F"/>
    <w:rsid w:val="00CE6BD6"/>
    <w:rsid w:val="00CF4A9B"/>
    <w:rsid w:val="00D1294B"/>
    <w:rsid w:val="00D52B29"/>
    <w:rsid w:val="00D61F7B"/>
    <w:rsid w:val="00D811E6"/>
    <w:rsid w:val="00D82897"/>
    <w:rsid w:val="00D834EB"/>
    <w:rsid w:val="00D850F3"/>
    <w:rsid w:val="00D9306B"/>
    <w:rsid w:val="00DE661E"/>
    <w:rsid w:val="00E1257B"/>
    <w:rsid w:val="00E46901"/>
    <w:rsid w:val="00E717EA"/>
    <w:rsid w:val="00EB4D4B"/>
    <w:rsid w:val="00EB737F"/>
    <w:rsid w:val="00EB79E3"/>
    <w:rsid w:val="00EC2078"/>
    <w:rsid w:val="00EC2C69"/>
    <w:rsid w:val="00ED611E"/>
    <w:rsid w:val="00EE7BCB"/>
    <w:rsid w:val="00F02ED4"/>
    <w:rsid w:val="00F0535A"/>
    <w:rsid w:val="00F26629"/>
    <w:rsid w:val="00F30321"/>
    <w:rsid w:val="00F70FDD"/>
    <w:rsid w:val="00F85C0B"/>
    <w:rsid w:val="00F9086B"/>
    <w:rsid w:val="00FC5E56"/>
    <w:rsid w:val="00FE4E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9086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9086B"/>
    <w:pPr>
      <w:spacing w:after="200" w:line="276" w:lineRule="auto"/>
      <w:ind w:left="720"/>
      <w:contextualSpacing/>
    </w:pPr>
    <w:rPr>
      <w:rFonts w:ascii="Calibri" w:eastAsia="Calibri" w:hAnsi="Calibri"/>
      <w:sz w:val="22"/>
      <w:szCs w:val="22"/>
      <w:lang w:eastAsia="en-US"/>
    </w:rPr>
  </w:style>
  <w:style w:type="paragraph" w:styleId="a4">
    <w:name w:val="footer"/>
    <w:basedOn w:val="a"/>
    <w:rsid w:val="003125F2"/>
    <w:pPr>
      <w:tabs>
        <w:tab w:val="center" w:pos="4677"/>
        <w:tab w:val="right" w:pos="9355"/>
      </w:tabs>
    </w:pPr>
  </w:style>
  <w:style w:type="character" w:styleId="a5">
    <w:name w:val="page number"/>
    <w:basedOn w:val="a0"/>
    <w:rsid w:val="003125F2"/>
  </w:style>
  <w:style w:type="table" w:styleId="a6">
    <w:name w:val="Table Grid"/>
    <w:basedOn w:val="a1"/>
    <w:uiPriority w:val="59"/>
    <w:rsid w:val="00A00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Заголовок 3+"/>
    <w:basedOn w:val="a"/>
    <w:rsid w:val="009C7F50"/>
    <w:pPr>
      <w:widowControl w:val="0"/>
      <w:suppressAutoHyphens/>
      <w:overflowPunct w:val="0"/>
      <w:autoSpaceDE w:val="0"/>
      <w:spacing w:before="240"/>
      <w:jc w:val="center"/>
      <w:textAlignment w:val="baseline"/>
    </w:pPr>
    <w:rPr>
      <w:b/>
      <w:sz w:val="28"/>
      <w:szCs w:val="20"/>
      <w:lang w:eastAsia="ar-SA"/>
    </w:rPr>
  </w:style>
  <w:style w:type="paragraph" w:styleId="a7">
    <w:name w:val="Title"/>
    <w:basedOn w:val="a"/>
    <w:next w:val="a"/>
    <w:link w:val="a8"/>
    <w:qFormat/>
    <w:rsid w:val="009C7F50"/>
    <w:pPr>
      <w:suppressAutoHyphens/>
      <w:jc w:val="center"/>
    </w:pPr>
    <w:rPr>
      <w:b/>
      <w:bCs/>
      <w:lang w:eastAsia="ar-SA"/>
    </w:rPr>
  </w:style>
  <w:style w:type="character" w:customStyle="1" w:styleId="a8">
    <w:name w:val="Название Знак"/>
    <w:basedOn w:val="a0"/>
    <w:link w:val="a7"/>
    <w:rsid w:val="009C7F50"/>
    <w:rPr>
      <w:b/>
      <w:bCs/>
      <w:sz w:val="24"/>
      <w:szCs w:val="24"/>
      <w:lang w:eastAsia="ar-SA"/>
    </w:rPr>
  </w:style>
  <w:style w:type="paragraph" w:customStyle="1" w:styleId="1">
    <w:name w:val="Абзац списка1"/>
    <w:basedOn w:val="a"/>
    <w:uiPriority w:val="99"/>
    <w:rsid w:val="00413FF5"/>
    <w:pPr>
      <w:spacing w:after="200" w:line="276" w:lineRule="auto"/>
      <w:ind w:left="720"/>
      <w:contextualSpacing/>
    </w:pPr>
    <w:rPr>
      <w:rFonts w:ascii="Calibri" w:hAnsi="Calibri"/>
      <w:sz w:val="22"/>
      <w:szCs w:val="22"/>
      <w:lang w:eastAsia="en-US"/>
    </w:rPr>
  </w:style>
  <w:style w:type="paragraph" w:customStyle="1" w:styleId="a9">
    <w:name w:val="Новый"/>
    <w:basedOn w:val="a"/>
    <w:rsid w:val="00925E7A"/>
    <w:pPr>
      <w:spacing w:line="360" w:lineRule="auto"/>
      <w:ind w:firstLine="454"/>
      <w:jc w:val="both"/>
    </w:pPr>
    <w:rPr>
      <w:sz w:val="28"/>
    </w:rPr>
  </w:style>
  <w:style w:type="paragraph" w:customStyle="1" w:styleId="Style3">
    <w:name w:val="Style3"/>
    <w:basedOn w:val="a"/>
    <w:rsid w:val="00721819"/>
    <w:pPr>
      <w:widowControl w:val="0"/>
      <w:autoSpaceDE w:val="0"/>
      <w:autoSpaceDN w:val="0"/>
      <w:adjustRightInd w:val="0"/>
      <w:ind w:right="11"/>
      <w:jc w:val="both"/>
    </w:pPr>
  </w:style>
  <w:style w:type="character" w:customStyle="1" w:styleId="FontStyle43">
    <w:name w:val="Font Style43"/>
    <w:basedOn w:val="a0"/>
    <w:rsid w:val="00721819"/>
    <w:rPr>
      <w:rFonts w:ascii="Times New Roman" w:hAnsi="Times New Roman" w:cs="Times New Roman" w:hint="default"/>
      <w:sz w:val="18"/>
      <w:szCs w:val="18"/>
    </w:rPr>
  </w:style>
  <w:style w:type="paragraph" w:styleId="aa">
    <w:name w:val="Balloon Text"/>
    <w:basedOn w:val="a"/>
    <w:link w:val="ab"/>
    <w:rsid w:val="00CF4A9B"/>
    <w:rPr>
      <w:rFonts w:ascii="Tahoma" w:hAnsi="Tahoma" w:cs="Tahoma"/>
      <w:sz w:val="16"/>
      <w:szCs w:val="16"/>
    </w:rPr>
  </w:style>
  <w:style w:type="character" w:customStyle="1" w:styleId="ab">
    <w:name w:val="Текст выноски Знак"/>
    <w:basedOn w:val="a0"/>
    <w:link w:val="aa"/>
    <w:rsid w:val="00CF4A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183867">
      <w:bodyDiv w:val="1"/>
      <w:marLeft w:val="0"/>
      <w:marRight w:val="0"/>
      <w:marTop w:val="0"/>
      <w:marBottom w:val="0"/>
      <w:divBdr>
        <w:top w:val="none" w:sz="0" w:space="0" w:color="auto"/>
        <w:left w:val="none" w:sz="0" w:space="0" w:color="auto"/>
        <w:bottom w:val="none" w:sz="0" w:space="0" w:color="auto"/>
        <w:right w:val="none" w:sz="0" w:space="0" w:color="auto"/>
      </w:divBdr>
    </w:div>
    <w:div w:id="1555696114">
      <w:bodyDiv w:val="1"/>
      <w:marLeft w:val="0"/>
      <w:marRight w:val="0"/>
      <w:marTop w:val="0"/>
      <w:marBottom w:val="0"/>
      <w:divBdr>
        <w:top w:val="none" w:sz="0" w:space="0" w:color="auto"/>
        <w:left w:val="none" w:sz="0" w:space="0" w:color="auto"/>
        <w:bottom w:val="none" w:sz="0" w:space="0" w:color="auto"/>
        <w:right w:val="none" w:sz="0" w:space="0" w:color="auto"/>
      </w:divBdr>
    </w:div>
    <w:div w:id="17899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_________Microsoft_Office_Word1.docx"/><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8E69AA4D998704294037DDA320ECD3C" ma:contentTypeVersion="2" ma:contentTypeDescription="Создание документа." ma:contentTypeScope="" ma:versionID="dc41d9173768a0aec0e689a25b1844ac">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E9F3A6-FF8D-4CA4-AF7F-D4290BFF3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2DB3FBD-E45D-493A-8FA6-C98A27122FC0}">
  <ds:schemaRefs>
    <ds:schemaRef ds:uri="http://schemas.microsoft.com/sharepoint/v3/contenttype/forms"/>
  </ds:schemaRefs>
</ds:datastoreItem>
</file>

<file path=customXml/itemProps3.xml><?xml version="1.0" encoding="utf-8"?>
<ds:datastoreItem xmlns:ds="http://schemas.openxmlformats.org/officeDocument/2006/customXml" ds:itemID="{A0D0ECB5-16AA-4C33-BA40-787840BA48C4}">
  <ds:schemaRefs>
    <ds:schemaRef ds:uri="http://schemas.microsoft.com/office/2006/metadata/properties"/>
  </ds:schemaRefs>
</ds:datastoreItem>
</file>

<file path=customXml/itemProps4.xml><?xml version="1.0" encoding="utf-8"?>
<ds:datastoreItem xmlns:ds="http://schemas.openxmlformats.org/officeDocument/2006/customXml" ds:itemID="{B864FF56-9179-4928-AF01-4824D84F5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8618</Words>
  <Characters>49128</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 </vt:lpstr>
    </vt:vector>
  </TitlesOfParts>
  <Company>NhT</Company>
  <LinksUpToDate>false</LinksUpToDate>
  <CharactersWithSpaces>57631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Дом</dc:creator>
  <cp:lastModifiedBy>Администратор</cp:lastModifiedBy>
  <cp:revision>4</cp:revision>
  <cp:lastPrinted>2018-09-28T12:49:00Z</cp:lastPrinted>
  <dcterms:created xsi:type="dcterms:W3CDTF">2018-09-27T12:37:00Z</dcterms:created>
  <dcterms:modified xsi:type="dcterms:W3CDTF">2018-09-28T12:55:00Z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0x010100E8E69AA4D998704294037DDA320ECD3C</vt:lpwstr>
  </property>
</Properties>
</file>